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B2D1E" w14:textId="7E1399AF" w:rsidR="00DA1722" w:rsidRPr="00DA1722" w:rsidRDefault="00DA1722" w:rsidP="00DA1722">
      <w:pPr>
        <w:pStyle w:val="HTMLconformatoprevio"/>
        <w:rPr>
          <w:rFonts w:ascii="Noto Sans" w:hAnsi="Noto Sans" w:cs="Noto Sans"/>
          <w:b/>
          <w:bCs/>
          <w:sz w:val="24"/>
          <w:szCs w:val="24"/>
        </w:rPr>
      </w:pPr>
      <w:r w:rsidRPr="00DA1722">
        <w:rPr>
          <w:rStyle w:val="y2iqfc"/>
          <w:rFonts w:ascii="Noto Sans" w:hAnsi="Noto Sans" w:cs="Noto Sans"/>
          <w:b/>
          <w:bCs/>
          <w:sz w:val="24"/>
          <w:szCs w:val="24"/>
          <w:lang w:val="ca-ES"/>
        </w:rPr>
        <w:t xml:space="preserve">Imprès </w:t>
      </w:r>
      <w:proofErr w:type="spellStart"/>
      <w:r w:rsidRPr="00DA1722">
        <w:rPr>
          <w:rStyle w:val="y2iqfc"/>
          <w:rFonts w:ascii="Noto Sans" w:hAnsi="Noto Sans" w:cs="Noto Sans"/>
          <w:b/>
          <w:bCs/>
          <w:sz w:val="24"/>
          <w:szCs w:val="24"/>
          <w:lang w:val="ca-ES"/>
        </w:rPr>
        <w:t>d’autobaremació</w:t>
      </w:r>
      <w:proofErr w:type="spellEnd"/>
      <w:r w:rsidRPr="00DA1722">
        <w:rPr>
          <w:rStyle w:val="y2iqfc"/>
          <w:rFonts w:ascii="Noto Sans" w:hAnsi="Noto Sans" w:cs="Noto Sans"/>
          <w:b/>
          <w:bCs/>
          <w:sz w:val="24"/>
          <w:szCs w:val="24"/>
          <w:lang w:val="ca-ES"/>
        </w:rPr>
        <w:t xml:space="preserve"> dels criteris de valoració recollits en el procediment de selecció de persones participants a la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convocatòria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del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procés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d’estabilització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per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concurs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oposició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, per a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cobrir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la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plaça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de personal laboral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identificat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amb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el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codi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L0259000G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Veterinari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lloc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base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nº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18, </w:t>
      </w:r>
      <w:proofErr w:type="spellStart"/>
      <w:r w:rsidRPr="00DA1722">
        <w:rPr>
          <w:rFonts w:ascii="Noto Sans" w:hAnsi="Noto Sans" w:cs="Noto Sans"/>
          <w:b/>
          <w:bCs/>
          <w:sz w:val="24"/>
          <w:szCs w:val="24"/>
        </w:rPr>
        <w:t>ubicat</w:t>
      </w:r>
      <w:proofErr w:type="spellEnd"/>
      <w:r w:rsidRPr="00DA1722">
        <w:rPr>
          <w:rFonts w:ascii="Noto Sans" w:hAnsi="Noto Sans" w:cs="Noto Sans"/>
          <w:b/>
          <w:bCs/>
          <w:sz w:val="24"/>
          <w:szCs w:val="24"/>
        </w:rPr>
        <w:t xml:space="preserve"> a Ciutadella – Menorca.</w:t>
      </w:r>
    </w:p>
    <w:p w14:paraId="70D408A0" w14:textId="77777777" w:rsidR="00F046EE" w:rsidRPr="00444803" w:rsidRDefault="00F046EE" w:rsidP="00713DE3">
      <w:pPr>
        <w:spacing w:line="360" w:lineRule="auto"/>
        <w:jc w:val="both"/>
      </w:pPr>
    </w:p>
    <w:p w14:paraId="1F4D812A" w14:textId="09753738" w:rsidR="00DA1722" w:rsidRDefault="00DA1722" w:rsidP="00713DE3">
      <w:pPr>
        <w:spacing w:line="360" w:lineRule="auto"/>
        <w:jc w:val="both"/>
        <w:rPr>
          <w:lang w:val="en-US"/>
        </w:rPr>
      </w:pPr>
      <w:r>
        <w:rPr>
          <w:lang w:val="en-US"/>
        </w:rPr>
        <w:t xml:space="preserve">Nom: </w:t>
      </w:r>
    </w:p>
    <w:p w14:paraId="35BA96EE" w14:textId="572D5D67" w:rsidR="00DA1722" w:rsidRDefault="00DA1722" w:rsidP="00713DE3">
      <w:pPr>
        <w:spacing w:line="360" w:lineRule="auto"/>
        <w:jc w:val="both"/>
        <w:rPr>
          <w:lang w:val="en-US"/>
        </w:rPr>
      </w:pPr>
      <w:r>
        <w:rPr>
          <w:lang w:val="en-US"/>
        </w:rPr>
        <w:t>DNI:</w:t>
      </w:r>
    </w:p>
    <w:p w14:paraId="026523CB" w14:textId="104D4EB3" w:rsidR="00DA1722" w:rsidRDefault="00DA1722" w:rsidP="00713DE3">
      <w:pPr>
        <w:spacing w:line="360" w:lineRule="auto"/>
        <w:jc w:val="both"/>
        <w:rPr>
          <w:lang w:val="en-US"/>
        </w:rPr>
      </w:pPr>
      <w:proofErr w:type="spellStart"/>
      <w:r>
        <w:rPr>
          <w:lang w:val="en-US"/>
        </w:rPr>
        <w:t>xxxxxx</w:t>
      </w:r>
      <w:proofErr w:type="spellEnd"/>
    </w:p>
    <w:p w14:paraId="1F603DEC" w14:textId="77777777" w:rsidR="00DA1722" w:rsidRPr="007F21A6" w:rsidRDefault="00DA1722" w:rsidP="00DA1722">
      <w:pPr>
        <w:pStyle w:val="Ttulo21"/>
      </w:pPr>
      <w:r w:rsidRPr="007F21A6">
        <w:t>1. Mèrits professionals (màxim 32 punts)</w:t>
      </w:r>
    </w:p>
    <w:p w14:paraId="52508847" w14:textId="77777777" w:rsidR="00DA1722" w:rsidRPr="00444803" w:rsidRDefault="00DA1722" w:rsidP="00DA1722">
      <w:pPr>
        <w:rPr>
          <w:strike/>
          <w:color w:val="FF0000"/>
          <w:lang w:val="en-GB"/>
        </w:rPr>
      </w:pPr>
    </w:p>
    <w:p w14:paraId="7688ED32" w14:textId="77777777" w:rsidR="00DA1722" w:rsidRDefault="00DA1722" w:rsidP="00DA1722">
      <w:pPr>
        <w:pStyle w:val="Prrafodelista"/>
        <w:numPr>
          <w:ilvl w:val="0"/>
          <w:numId w:val="24"/>
        </w:numPr>
        <w:tabs>
          <w:tab w:val="left" w:pos="1429"/>
        </w:tabs>
        <w:suppressAutoHyphens/>
        <w:autoSpaceDN w:val="0"/>
        <w:spacing w:after="200" w:line="276" w:lineRule="auto"/>
        <w:contextualSpacing w:val="0"/>
        <w:textAlignment w:val="baseline"/>
        <w:rPr>
          <w:rFonts w:eastAsia="Noto Sans" w:cs="Noto Sans"/>
        </w:rPr>
      </w:pPr>
      <w:r>
        <w:rPr>
          <w:rFonts w:eastAsia="Noto Sans" w:cs="Noto Sans"/>
        </w:rPr>
        <w:t xml:space="preserve">Per a la </w:t>
      </w:r>
      <w:proofErr w:type="spellStart"/>
      <w:r>
        <w:rPr>
          <w:rFonts w:eastAsia="Noto Sans" w:cs="Noto Sans"/>
        </w:rPr>
        <w:t>valoració</w:t>
      </w:r>
      <w:proofErr w:type="spellEnd"/>
      <w:r>
        <w:rPr>
          <w:rFonts w:eastAsia="Noto Sans" w:cs="Noto Sans"/>
        </w:rPr>
        <w:t xml:space="preserve"> de </w:t>
      </w:r>
      <w:proofErr w:type="spellStart"/>
      <w:r>
        <w:rPr>
          <w:rFonts w:eastAsia="Noto Sans" w:cs="Noto Sans"/>
        </w:rPr>
        <w:t>l’experiència</w:t>
      </w:r>
      <w:proofErr w:type="spellEnd"/>
      <w:r>
        <w:rPr>
          <w:rFonts w:eastAsia="Noto Sans" w:cs="Noto Sans"/>
        </w:rPr>
        <w:t xml:space="preserve"> </w:t>
      </w:r>
      <w:proofErr w:type="spellStart"/>
      <w:r>
        <w:rPr>
          <w:rFonts w:eastAsia="Noto Sans" w:cs="Noto Sans"/>
        </w:rPr>
        <w:t>prèvia</w:t>
      </w:r>
      <w:proofErr w:type="spellEnd"/>
      <w:r>
        <w:rPr>
          <w:rFonts w:eastAsia="Noto Sans" w:cs="Noto Sans"/>
        </w:rPr>
        <w:t xml:space="preserve">, </w:t>
      </w:r>
      <w:proofErr w:type="spellStart"/>
      <w:r>
        <w:rPr>
          <w:rFonts w:eastAsia="Noto Sans" w:cs="Noto Sans"/>
        </w:rPr>
        <w:t>amb</w:t>
      </w:r>
      <w:proofErr w:type="spellEnd"/>
      <w:r>
        <w:rPr>
          <w:rFonts w:eastAsia="Noto Sans" w:cs="Noto Sans"/>
        </w:rPr>
        <w:t xml:space="preserve"> el </w:t>
      </w:r>
      <w:proofErr w:type="spellStart"/>
      <w:r>
        <w:rPr>
          <w:rFonts w:eastAsia="Noto Sans" w:cs="Noto Sans"/>
        </w:rPr>
        <w:t>màxim</w:t>
      </w:r>
      <w:proofErr w:type="spellEnd"/>
      <w:r>
        <w:rPr>
          <w:rFonts w:eastAsia="Noto Sans" w:cs="Noto Sans"/>
        </w:rPr>
        <w:t xml:space="preserve"> de 32 </w:t>
      </w:r>
      <w:proofErr w:type="spellStart"/>
      <w:r>
        <w:rPr>
          <w:rFonts w:eastAsia="Noto Sans" w:cs="Noto Sans"/>
        </w:rPr>
        <w:t>punts</w:t>
      </w:r>
      <w:proofErr w:type="spellEnd"/>
      <w:r>
        <w:rPr>
          <w:rFonts w:eastAsia="Noto Sans" w:cs="Noto Sans"/>
        </w:rPr>
        <w:t xml:space="preserve">, </w:t>
      </w:r>
      <w:proofErr w:type="spellStart"/>
      <w:r>
        <w:rPr>
          <w:rFonts w:eastAsia="Noto Sans" w:cs="Noto Sans"/>
        </w:rPr>
        <w:t>s’han</w:t>
      </w:r>
      <w:proofErr w:type="spellEnd"/>
      <w:r>
        <w:rPr>
          <w:rFonts w:eastAsia="Noto Sans" w:cs="Noto Sans"/>
        </w:rPr>
        <w:t xml:space="preserve"> de </w:t>
      </w:r>
      <w:proofErr w:type="spellStart"/>
      <w:r>
        <w:rPr>
          <w:rFonts w:eastAsia="Noto Sans" w:cs="Noto Sans"/>
        </w:rPr>
        <w:t>distingir</w:t>
      </w:r>
      <w:proofErr w:type="spellEnd"/>
      <w:r>
        <w:rPr>
          <w:rFonts w:eastAsia="Noto Sans" w:cs="Noto Sans"/>
        </w:rPr>
        <w:t>:</w:t>
      </w:r>
    </w:p>
    <w:p w14:paraId="7E009C75" w14:textId="44B33FFD" w:rsidR="00DA1722" w:rsidRPr="00F046EE" w:rsidRDefault="00DA1722" w:rsidP="00DA1722">
      <w:pPr>
        <w:pStyle w:val="Standarduser"/>
        <w:numPr>
          <w:ilvl w:val="0"/>
          <w:numId w:val="24"/>
        </w:numPr>
        <w:spacing w:after="0" w:line="240" w:lineRule="auto"/>
        <w:ind w:left="1276"/>
        <w:jc w:val="both"/>
      </w:pPr>
      <w:r>
        <w:rPr>
          <w:rFonts w:ascii="Noto Sans" w:eastAsia="Noto Sans" w:hAnsi="Noto Sans" w:cs="Noto Sans"/>
        </w:rPr>
        <w:t>Per cada mes treballat al mateix ens en la mateixa categoria professional o especialitat, si escau, o, excepcionalment, en el supòsit de no disposar-ne, en llocs de treball amb funcions i requisits anàlegs o a la qual s'opta: 0,17777 punts per mes de serveis prestats</w:t>
      </w:r>
      <w:r w:rsidR="00F046EE">
        <w:rPr>
          <w:rFonts w:ascii="Noto Sans" w:eastAsia="Noto Sans" w:hAnsi="Noto Sans" w:cs="Noto Sans"/>
        </w:rPr>
        <w:t>:</w:t>
      </w:r>
    </w:p>
    <w:p w14:paraId="2BAAA733" w14:textId="25390AF7" w:rsidR="00F046EE" w:rsidRDefault="00F046EE" w:rsidP="00F046EE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bookmarkStart w:id="0" w:name="_Hlk116646249"/>
      <w:r>
        <w:rPr>
          <w:rFonts w:ascii="Noto Sans" w:eastAsia="Noto Sans" w:hAnsi="Noto Sans" w:cs="Noto Sans"/>
        </w:rPr>
        <w:t>Relació de documents aportats:</w:t>
      </w:r>
    </w:p>
    <w:p w14:paraId="18667828" w14:textId="1B93141A" w:rsidR="00F046EE" w:rsidRDefault="004A1259" w:rsidP="00F046EE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bookmarkStart w:id="1" w:name="_Hlk116655367"/>
      <w:r>
        <w:rPr>
          <w:rFonts w:ascii="Noto Sans" w:eastAsia="Noto Sans" w:hAnsi="Noto Sans" w:cs="Noto Sans"/>
        </w:rPr>
        <w:t xml:space="preserve">Document Núm. </w:t>
      </w:r>
    </w:p>
    <w:p w14:paraId="2462E95D" w14:textId="08E94673" w:rsidR="00F046EE" w:rsidRDefault="004A1259" w:rsidP="00F046EE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Document Núm.</w:t>
      </w:r>
    </w:p>
    <w:p w14:paraId="5DF95CB9" w14:textId="678C93F3" w:rsidR="00F046EE" w:rsidRDefault="004A1259" w:rsidP="00F046EE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Document Núm.</w:t>
      </w:r>
    </w:p>
    <w:bookmarkEnd w:id="0"/>
    <w:bookmarkEnd w:id="1"/>
    <w:p w14:paraId="787F3A19" w14:textId="77777777" w:rsidR="00DA1722" w:rsidRDefault="00DA1722" w:rsidP="00DA1722">
      <w:pPr>
        <w:pStyle w:val="Standarduser"/>
        <w:spacing w:after="0" w:line="240" w:lineRule="auto"/>
        <w:ind w:left="1276"/>
        <w:jc w:val="both"/>
      </w:pPr>
    </w:p>
    <w:p w14:paraId="43E4CC30" w14:textId="295E5267" w:rsidR="00DA1722" w:rsidRPr="00F046EE" w:rsidRDefault="00DA1722" w:rsidP="00DA1722">
      <w:pPr>
        <w:pStyle w:val="Standarduser"/>
        <w:numPr>
          <w:ilvl w:val="0"/>
          <w:numId w:val="24"/>
        </w:numPr>
        <w:spacing w:after="0" w:line="240" w:lineRule="auto"/>
        <w:ind w:left="1276"/>
        <w:jc w:val="both"/>
      </w:pPr>
      <w:r>
        <w:rPr>
          <w:rFonts w:ascii="Noto Sans" w:eastAsia="Noto Sans" w:hAnsi="Noto Sans" w:cs="Noto Sans"/>
        </w:rPr>
        <w:t>Per cada mes treballat al mateix ens en una altra categoria professional o especialitat, si escau, a la qual opta o, excepcionalment, en el supòsit de no disposar-ne, en llocs de treball amb funcions i requisits diferents dels que opta: 0,07111 punts per mes de serveis prestats.</w:t>
      </w:r>
    </w:p>
    <w:p w14:paraId="0130F4EA" w14:textId="77777777" w:rsidR="00F046EE" w:rsidRDefault="00F046EE" w:rsidP="00F046EE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Relació de documents aportats:</w:t>
      </w:r>
    </w:p>
    <w:p w14:paraId="0C3DDFBF" w14:textId="77777777" w:rsidR="004A1259" w:rsidRDefault="004A1259" w:rsidP="004A1259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Document Núm. </w:t>
      </w:r>
    </w:p>
    <w:p w14:paraId="3CBD5018" w14:textId="77777777" w:rsidR="004A1259" w:rsidRDefault="004A1259" w:rsidP="004A1259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Document Núm.</w:t>
      </w:r>
    </w:p>
    <w:p w14:paraId="45B67AEA" w14:textId="77777777" w:rsidR="004A1259" w:rsidRDefault="004A1259" w:rsidP="004A1259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Document Núm.</w:t>
      </w:r>
    </w:p>
    <w:p w14:paraId="089EEDB0" w14:textId="20482EF3" w:rsidR="00F046EE" w:rsidRDefault="00F046EE" w:rsidP="00F046EE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.</w:t>
      </w:r>
    </w:p>
    <w:p w14:paraId="3B7A3810" w14:textId="77777777" w:rsidR="00DA1722" w:rsidRDefault="00DA1722" w:rsidP="00DA1722">
      <w:pPr>
        <w:pStyle w:val="Prrafodelista"/>
      </w:pPr>
    </w:p>
    <w:p w14:paraId="5AC5837F" w14:textId="77777777" w:rsidR="00DA1722" w:rsidRPr="001752B1" w:rsidRDefault="00DA1722" w:rsidP="00DA1722">
      <w:pPr>
        <w:pStyle w:val="Standarduser"/>
        <w:numPr>
          <w:ilvl w:val="0"/>
          <w:numId w:val="24"/>
        </w:numPr>
        <w:spacing w:after="0" w:line="240" w:lineRule="auto"/>
        <w:ind w:left="1276"/>
        <w:jc w:val="both"/>
      </w:pPr>
      <w:r>
        <w:rPr>
          <w:rFonts w:ascii="Noto Sans" w:eastAsia="Noto Sans" w:hAnsi="Noto Sans" w:cs="Noto Sans"/>
        </w:rPr>
        <w:lastRenderedPageBreak/>
        <w:t>Per cada mes treballat a un altre ens del sector públic autonòmic en una categoria professional equivalents amb anàlogues funcions i requisits a la qual s'opta: 0,07111 punts per mes de serveis prestats.</w:t>
      </w:r>
    </w:p>
    <w:p w14:paraId="1877148F" w14:textId="77777777" w:rsidR="00F046EE" w:rsidRPr="00444803" w:rsidRDefault="00F046EE" w:rsidP="00F046EE">
      <w:pPr>
        <w:spacing w:line="360" w:lineRule="auto"/>
        <w:ind w:left="568" w:firstLine="708"/>
        <w:jc w:val="both"/>
      </w:pPr>
      <w:r w:rsidRPr="00444803">
        <w:t>Relació de documents aportats:</w:t>
      </w:r>
    </w:p>
    <w:p w14:paraId="049646D1" w14:textId="77777777" w:rsidR="004A1259" w:rsidRDefault="004A1259" w:rsidP="004A1259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 xml:space="preserve">Document Núm. </w:t>
      </w:r>
    </w:p>
    <w:p w14:paraId="1427714E" w14:textId="77777777" w:rsidR="004A1259" w:rsidRDefault="004A1259" w:rsidP="004A1259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Document Núm.</w:t>
      </w:r>
    </w:p>
    <w:p w14:paraId="48328BB6" w14:textId="77777777" w:rsidR="004A1259" w:rsidRDefault="004A1259" w:rsidP="004A1259">
      <w:pPr>
        <w:pStyle w:val="Standarduser"/>
        <w:spacing w:after="0" w:line="240" w:lineRule="auto"/>
        <w:ind w:left="1276"/>
        <w:jc w:val="both"/>
        <w:rPr>
          <w:rFonts w:ascii="Noto Sans" w:eastAsia="Noto Sans" w:hAnsi="Noto Sans" w:cs="Noto Sans"/>
        </w:rPr>
      </w:pPr>
      <w:r>
        <w:rPr>
          <w:rFonts w:ascii="Noto Sans" w:eastAsia="Noto Sans" w:hAnsi="Noto Sans" w:cs="Noto Sans"/>
        </w:rPr>
        <w:t>Document Núm.</w:t>
      </w:r>
    </w:p>
    <w:p w14:paraId="56E93AF8" w14:textId="77777777" w:rsidR="00F046EE" w:rsidRPr="00444803" w:rsidRDefault="00DA1722" w:rsidP="004A1259">
      <w:pPr>
        <w:spacing w:line="360" w:lineRule="auto"/>
        <w:ind w:left="568" w:firstLine="708"/>
        <w:jc w:val="both"/>
      </w:pPr>
      <w:r w:rsidRPr="00444803">
        <w:t>Resultat criteri 1:</w:t>
      </w:r>
    </w:p>
    <w:p w14:paraId="1B56C828" w14:textId="77777777" w:rsidR="00F046EE" w:rsidRPr="00444803" w:rsidRDefault="00F046EE" w:rsidP="00713DE3">
      <w:pPr>
        <w:spacing w:line="360" w:lineRule="auto"/>
        <w:jc w:val="both"/>
      </w:pPr>
    </w:p>
    <w:p w14:paraId="6A2355F4" w14:textId="115BE58D" w:rsidR="00DA1722" w:rsidRPr="00737027" w:rsidRDefault="00DA1722" w:rsidP="00713DE3">
      <w:pPr>
        <w:spacing w:line="360" w:lineRule="auto"/>
        <w:jc w:val="both"/>
        <w:rPr>
          <w:b/>
          <w:bCs/>
        </w:rPr>
      </w:pPr>
      <w:r w:rsidRPr="00444803">
        <w:rPr>
          <w:b/>
          <w:bCs/>
        </w:rPr>
        <w:t xml:space="preserve"> </w:t>
      </w:r>
      <w:r w:rsidR="00F046EE" w:rsidRPr="00444803">
        <w:rPr>
          <w:b/>
          <w:bCs/>
        </w:rPr>
        <w:t xml:space="preserve">2. </w:t>
      </w:r>
      <w:proofErr w:type="spellStart"/>
      <w:r w:rsidR="00F046EE" w:rsidRPr="00737027">
        <w:rPr>
          <w:b/>
          <w:bCs/>
        </w:rPr>
        <w:t>Formació</w:t>
      </w:r>
      <w:proofErr w:type="spellEnd"/>
      <w:r w:rsidR="00F046EE" w:rsidRPr="00737027">
        <w:rPr>
          <w:b/>
          <w:bCs/>
        </w:rPr>
        <w:t xml:space="preserve"> </w:t>
      </w:r>
      <w:proofErr w:type="spellStart"/>
      <w:r w:rsidR="00F046EE" w:rsidRPr="00737027">
        <w:rPr>
          <w:b/>
          <w:bCs/>
        </w:rPr>
        <w:t>acadèmica</w:t>
      </w:r>
      <w:proofErr w:type="spellEnd"/>
      <w:r w:rsidR="00F046EE" w:rsidRPr="00737027">
        <w:rPr>
          <w:b/>
          <w:bCs/>
        </w:rPr>
        <w:t xml:space="preserve"> (</w:t>
      </w:r>
      <w:proofErr w:type="spellStart"/>
      <w:r w:rsidR="00F046EE" w:rsidRPr="00737027">
        <w:rPr>
          <w:b/>
          <w:bCs/>
        </w:rPr>
        <w:t>màxim</w:t>
      </w:r>
      <w:proofErr w:type="spellEnd"/>
      <w:r w:rsidR="00F046EE" w:rsidRPr="00737027">
        <w:rPr>
          <w:b/>
          <w:bCs/>
        </w:rPr>
        <w:t xml:space="preserve"> 3 </w:t>
      </w:r>
      <w:proofErr w:type="spellStart"/>
      <w:r w:rsidR="00F046EE" w:rsidRPr="00737027">
        <w:rPr>
          <w:b/>
          <w:bCs/>
        </w:rPr>
        <w:t>punts</w:t>
      </w:r>
      <w:proofErr w:type="spellEnd"/>
      <w:r w:rsidR="00F046EE" w:rsidRPr="00737027">
        <w:rPr>
          <w:b/>
          <w:bCs/>
        </w:rPr>
        <w:t>)</w:t>
      </w:r>
    </w:p>
    <w:p w14:paraId="2E62AF89" w14:textId="77777777" w:rsidR="00F046EE" w:rsidRPr="00737027" w:rsidRDefault="00F046EE" w:rsidP="00F046EE">
      <w:pPr>
        <w:rPr>
          <w:rFonts w:cs="Noto Sans"/>
        </w:rPr>
      </w:pPr>
    </w:p>
    <w:p w14:paraId="6DE066BA" w14:textId="77777777" w:rsidR="00737027" w:rsidRPr="00737027" w:rsidRDefault="00737027" w:rsidP="00F046EE">
      <w:pPr>
        <w:rPr>
          <w:rFonts w:cs="Noto Sans"/>
        </w:rPr>
      </w:pPr>
      <w:r w:rsidRPr="00737027">
        <w:rPr>
          <w:rFonts w:cs="Noto Sans"/>
        </w:rPr>
        <w:t xml:space="preserve">Per una </w:t>
      </w:r>
      <w:proofErr w:type="spellStart"/>
      <w:r w:rsidRPr="00737027">
        <w:rPr>
          <w:rFonts w:cs="Noto Sans"/>
        </w:rPr>
        <w:t>titulació</w:t>
      </w:r>
      <w:proofErr w:type="spellEnd"/>
      <w:r w:rsidRPr="00737027">
        <w:rPr>
          <w:rFonts w:cs="Noto Sans"/>
        </w:rPr>
        <w:t xml:space="preserve"> del </w:t>
      </w:r>
      <w:proofErr w:type="spellStart"/>
      <w:r w:rsidRPr="00737027">
        <w:rPr>
          <w:rFonts w:cs="Noto Sans"/>
        </w:rPr>
        <w:t>mateix</w:t>
      </w:r>
      <w:proofErr w:type="spellEnd"/>
      <w:r w:rsidRPr="00737027">
        <w:rPr>
          <w:rFonts w:cs="Noto Sans"/>
        </w:rPr>
        <w:t xml:space="preserve"> nivel: 2 </w:t>
      </w:r>
      <w:proofErr w:type="spellStart"/>
      <w:r w:rsidRPr="00737027">
        <w:rPr>
          <w:rFonts w:cs="Noto Sans"/>
        </w:rPr>
        <w:t>punts</w:t>
      </w:r>
      <w:proofErr w:type="spellEnd"/>
    </w:p>
    <w:p w14:paraId="511D364C" w14:textId="6E8DE4DE" w:rsidR="00F046EE" w:rsidRPr="00737027" w:rsidRDefault="00737027" w:rsidP="00F046EE">
      <w:pPr>
        <w:rPr>
          <w:rFonts w:cs="Noto Sans"/>
        </w:rPr>
      </w:pPr>
      <w:r w:rsidRPr="00737027">
        <w:rPr>
          <w:rFonts w:cs="Noto Sans"/>
        </w:rPr>
        <w:t xml:space="preserve">Per una </w:t>
      </w:r>
      <w:proofErr w:type="spellStart"/>
      <w:r w:rsidRPr="00737027">
        <w:rPr>
          <w:rFonts w:cs="Noto Sans"/>
        </w:rPr>
        <w:t>titulació</w:t>
      </w:r>
      <w:proofErr w:type="spellEnd"/>
      <w:r w:rsidRPr="00737027">
        <w:rPr>
          <w:rFonts w:cs="Noto Sans"/>
        </w:rPr>
        <w:t xml:space="preserve"> de nivel superior: 3 </w:t>
      </w:r>
      <w:proofErr w:type="spellStart"/>
      <w:r w:rsidRPr="00737027">
        <w:rPr>
          <w:rFonts w:cs="Noto Sans"/>
        </w:rPr>
        <w:t>punts</w:t>
      </w:r>
      <w:proofErr w:type="spellEnd"/>
      <w:r w:rsidR="00F046EE" w:rsidRPr="00737027">
        <w:rPr>
          <w:rFonts w:cs="Noto Sans"/>
        </w:rPr>
        <w:t xml:space="preserve"> </w:t>
      </w:r>
    </w:p>
    <w:p w14:paraId="50B8D6AA" w14:textId="77777777" w:rsidR="00AF7A01" w:rsidRPr="00737027" w:rsidRDefault="00AF7A01" w:rsidP="00AF7A01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</w:p>
    <w:p w14:paraId="4ABF9B21" w14:textId="7C2C7607" w:rsidR="00AF7A01" w:rsidRPr="00737027" w:rsidRDefault="00AF7A01" w:rsidP="00AF7A01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  <w:r w:rsidRPr="00737027">
        <w:rPr>
          <w:rFonts w:ascii="Noto Sans" w:eastAsia="Noto Sans" w:hAnsi="Noto Sans" w:cs="Noto Sans"/>
        </w:rPr>
        <w:t>Relació de documents aportats:</w:t>
      </w:r>
    </w:p>
    <w:p w14:paraId="56269ECE" w14:textId="77777777" w:rsidR="004A1259" w:rsidRPr="00737027" w:rsidRDefault="004A1259" w:rsidP="004A1259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  <w:r w:rsidRPr="00737027">
        <w:rPr>
          <w:rFonts w:ascii="Noto Sans" w:eastAsia="Noto Sans" w:hAnsi="Noto Sans" w:cs="Noto Sans"/>
        </w:rPr>
        <w:t xml:space="preserve">Document Núm. </w:t>
      </w:r>
    </w:p>
    <w:p w14:paraId="22A72EF0" w14:textId="77777777" w:rsidR="004A1259" w:rsidRPr="00737027" w:rsidRDefault="004A1259" w:rsidP="004A1259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  <w:r w:rsidRPr="00737027">
        <w:rPr>
          <w:rFonts w:ascii="Noto Sans" w:eastAsia="Noto Sans" w:hAnsi="Noto Sans" w:cs="Noto Sans"/>
        </w:rPr>
        <w:t>Document Núm.</w:t>
      </w:r>
    </w:p>
    <w:p w14:paraId="02C06876" w14:textId="77777777" w:rsidR="004A1259" w:rsidRPr="00737027" w:rsidRDefault="004A1259" w:rsidP="004A1259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  <w:r w:rsidRPr="00737027">
        <w:rPr>
          <w:rFonts w:ascii="Noto Sans" w:eastAsia="Noto Sans" w:hAnsi="Noto Sans" w:cs="Noto Sans"/>
        </w:rPr>
        <w:t>Document Núm.</w:t>
      </w:r>
    </w:p>
    <w:p w14:paraId="6E21EAD3" w14:textId="77777777" w:rsidR="00F046EE" w:rsidRPr="00737027" w:rsidRDefault="00F046EE" w:rsidP="00F046EE"/>
    <w:p w14:paraId="6CF13288" w14:textId="71CD17A2" w:rsidR="00AF7A01" w:rsidRPr="00737027" w:rsidRDefault="00AF7A01" w:rsidP="00AF7A01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</w:p>
    <w:p w14:paraId="36D6F2ED" w14:textId="77777777" w:rsidR="00AF7A01" w:rsidRPr="00444803" w:rsidRDefault="00AF7A01" w:rsidP="00713DE3">
      <w:pPr>
        <w:spacing w:line="360" w:lineRule="auto"/>
        <w:jc w:val="both"/>
      </w:pPr>
      <w:r w:rsidRPr="00444803">
        <w:t>Resultat criteri 2:</w:t>
      </w:r>
    </w:p>
    <w:p w14:paraId="6EEBA8E1" w14:textId="6A55103A" w:rsidR="00AF7A01" w:rsidRPr="00737027" w:rsidRDefault="00AF7A01" w:rsidP="00AF7A01">
      <w:pPr>
        <w:pStyle w:val="Ttulo31"/>
      </w:pPr>
      <w:r w:rsidRPr="00444803">
        <w:rPr>
          <w:lang w:val="es-ES"/>
        </w:rPr>
        <w:t xml:space="preserve"> </w:t>
      </w:r>
      <w:r w:rsidRPr="00737027">
        <w:t xml:space="preserve">3 Coneixements de llengua catalana (màxim </w:t>
      </w:r>
      <w:r w:rsidR="00737027" w:rsidRPr="00737027">
        <w:t>5</w:t>
      </w:r>
      <w:r w:rsidRPr="00737027">
        <w:t xml:space="preserve"> punts)</w:t>
      </w:r>
    </w:p>
    <w:p w14:paraId="62F96616" w14:textId="14CE3C60" w:rsidR="00737027" w:rsidRPr="00737027" w:rsidRDefault="00737027" w:rsidP="00AF7A01">
      <w:pPr>
        <w:rPr>
          <w:rFonts w:cs="Noto Sans"/>
        </w:rPr>
      </w:pPr>
    </w:p>
    <w:p w14:paraId="46EEF54F" w14:textId="55FE56D7" w:rsidR="00737027" w:rsidRPr="00737027" w:rsidRDefault="00737027" w:rsidP="00AF7A01">
      <w:pPr>
        <w:rPr>
          <w:rFonts w:cs="Noto Sans"/>
        </w:rPr>
      </w:pPr>
      <w:r w:rsidRPr="00737027">
        <w:rPr>
          <w:rFonts w:cs="Noto Sans"/>
        </w:rPr>
        <w:t xml:space="preserve">- </w:t>
      </w:r>
      <w:proofErr w:type="spellStart"/>
      <w:r w:rsidRPr="00737027">
        <w:rPr>
          <w:rFonts w:cs="Noto Sans"/>
        </w:rPr>
        <w:t>Certificat</w:t>
      </w:r>
      <w:proofErr w:type="spellEnd"/>
      <w:r w:rsidRPr="00737027">
        <w:rPr>
          <w:rFonts w:cs="Noto Sans"/>
        </w:rPr>
        <w:t xml:space="preserve"> superior a </w:t>
      </w:r>
      <w:proofErr w:type="spellStart"/>
      <w:r w:rsidRPr="00737027">
        <w:rPr>
          <w:rFonts w:cs="Noto Sans"/>
        </w:rPr>
        <w:t>l’exigit</w:t>
      </w:r>
      <w:proofErr w:type="spellEnd"/>
      <w:r w:rsidRPr="00737027">
        <w:rPr>
          <w:rFonts w:cs="Noto Sans"/>
        </w:rPr>
        <w:t xml:space="preserve"> </w:t>
      </w:r>
      <w:proofErr w:type="spellStart"/>
      <w:r w:rsidRPr="00737027">
        <w:rPr>
          <w:rFonts w:cs="Noto Sans"/>
        </w:rPr>
        <w:t>com</w:t>
      </w:r>
      <w:proofErr w:type="spellEnd"/>
      <w:r w:rsidRPr="00737027">
        <w:rPr>
          <w:rFonts w:cs="Noto Sans"/>
        </w:rPr>
        <w:t xml:space="preserve"> a </w:t>
      </w:r>
      <w:proofErr w:type="spellStart"/>
      <w:r w:rsidRPr="00737027">
        <w:rPr>
          <w:rFonts w:cs="Noto Sans"/>
        </w:rPr>
        <w:t>requisit</w:t>
      </w:r>
      <w:proofErr w:type="spellEnd"/>
      <w:r w:rsidRPr="00737027">
        <w:rPr>
          <w:rFonts w:cs="Noto Sans"/>
        </w:rPr>
        <w:t xml:space="preserve">: 4,5 </w:t>
      </w:r>
      <w:proofErr w:type="spellStart"/>
      <w:r w:rsidRPr="00737027">
        <w:rPr>
          <w:rFonts w:cs="Noto Sans"/>
        </w:rPr>
        <w:t>punts</w:t>
      </w:r>
      <w:proofErr w:type="spellEnd"/>
    </w:p>
    <w:p w14:paraId="15BB0C65" w14:textId="5C5C7B77" w:rsidR="00AF7A01" w:rsidRPr="00737027" w:rsidRDefault="00AF7A01" w:rsidP="00AF7A01">
      <w:r w:rsidRPr="00737027">
        <w:rPr>
          <w:rFonts w:cs="Noto Sans"/>
        </w:rPr>
        <w:t xml:space="preserve">- Per al </w:t>
      </w:r>
      <w:proofErr w:type="spellStart"/>
      <w:r w:rsidRPr="00737027">
        <w:rPr>
          <w:rFonts w:cs="Noto Sans"/>
        </w:rPr>
        <w:t>llenguatge</w:t>
      </w:r>
      <w:proofErr w:type="spellEnd"/>
      <w:r w:rsidRPr="00737027">
        <w:rPr>
          <w:rFonts w:cs="Noto Sans"/>
        </w:rPr>
        <w:t xml:space="preserve"> </w:t>
      </w:r>
      <w:proofErr w:type="spellStart"/>
      <w:r w:rsidRPr="00737027">
        <w:rPr>
          <w:rFonts w:cs="Noto Sans"/>
        </w:rPr>
        <w:t>administratiu</w:t>
      </w:r>
      <w:proofErr w:type="spellEnd"/>
      <w:r w:rsidRPr="00737027">
        <w:rPr>
          <w:rFonts w:cs="Noto Sans"/>
        </w:rPr>
        <w:t xml:space="preserve">: 0,5 </w:t>
      </w:r>
      <w:proofErr w:type="spellStart"/>
      <w:r w:rsidRPr="00737027">
        <w:rPr>
          <w:rFonts w:cs="Noto Sans"/>
        </w:rPr>
        <w:t>punts</w:t>
      </w:r>
      <w:proofErr w:type="spellEnd"/>
      <w:r w:rsidRPr="00737027">
        <w:rPr>
          <w:rFonts w:cs="Noto Sans"/>
        </w:rPr>
        <w:t xml:space="preserve"> </w:t>
      </w:r>
    </w:p>
    <w:p w14:paraId="5CCC6192" w14:textId="77777777" w:rsidR="00AF7A01" w:rsidRPr="00737027" w:rsidRDefault="00AF7A01" w:rsidP="00AF7A01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</w:p>
    <w:p w14:paraId="106339FC" w14:textId="7118BB0A" w:rsidR="00AF7A01" w:rsidRPr="00737027" w:rsidRDefault="00AF7A01" w:rsidP="00AF7A01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  <w:r w:rsidRPr="00737027">
        <w:rPr>
          <w:rFonts w:ascii="Noto Sans" w:eastAsia="Noto Sans" w:hAnsi="Noto Sans" w:cs="Noto Sans"/>
        </w:rPr>
        <w:t>Relació de documents aportats:</w:t>
      </w:r>
    </w:p>
    <w:p w14:paraId="64109697" w14:textId="2C59E6E5" w:rsidR="004A1259" w:rsidRPr="00737027" w:rsidRDefault="004A1259" w:rsidP="004A1259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  <w:r w:rsidRPr="00737027">
        <w:rPr>
          <w:rFonts w:ascii="Noto Sans" w:eastAsia="Noto Sans" w:hAnsi="Noto Sans" w:cs="Noto Sans"/>
        </w:rPr>
        <w:t xml:space="preserve">Document Núm. </w:t>
      </w:r>
    </w:p>
    <w:p w14:paraId="6B6DF8B1" w14:textId="77777777" w:rsidR="004A1259" w:rsidRPr="00737027" w:rsidRDefault="004A1259" w:rsidP="004A1259">
      <w:pPr>
        <w:pStyle w:val="Standarduser"/>
        <w:spacing w:after="0" w:line="240" w:lineRule="auto"/>
        <w:jc w:val="both"/>
        <w:rPr>
          <w:rFonts w:ascii="Noto Sans" w:eastAsia="Noto Sans" w:hAnsi="Noto Sans" w:cs="Noto Sans"/>
        </w:rPr>
      </w:pPr>
      <w:r w:rsidRPr="00737027">
        <w:rPr>
          <w:rFonts w:ascii="Noto Sans" w:eastAsia="Noto Sans" w:hAnsi="Noto Sans" w:cs="Noto Sans"/>
        </w:rPr>
        <w:t>Document Núm.</w:t>
      </w:r>
    </w:p>
    <w:p w14:paraId="2009A6F2" w14:textId="36EC28F9" w:rsidR="00AF7A01" w:rsidRPr="00444803" w:rsidRDefault="00AF7A01" w:rsidP="00713DE3">
      <w:pPr>
        <w:spacing w:line="360" w:lineRule="auto"/>
        <w:jc w:val="both"/>
      </w:pPr>
    </w:p>
    <w:p w14:paraId="3D13FB37" w14:textId="0E586B4A" w:rsidR="00AF7A01" w:rsidRPr="00444803" w:rsidRDefault="00AF7A01" w:rsidP="00AF7A01">
      <w:pPr>
        <w:spacing w:line="360" w:lineRule="auto"/>
        <w:jc w:val="both"/>
      </w:pPr>
      <w:r w:rsidRPr="00444803">
        <w:t>Resultat criteri 3:</w:t>
      </w:r>
    </w:p>
    <w:p w14:paraId="1CECA21D" w14:textId="412C19FE" w:rsidR="00AF7A01" w:rsidRPr="00444803" w:rsidRDefault="00AF7A01" w:rsidP="00713DE3">
      <w:pPr>
        <w:spacing w:line="360" w:lineRule="auto"/>
        <w:jc w:val="both"/>
        <w:rPr>
          <w:color w:val="FF0000"/>
        </w:rPr>
      </w:pPr>
    </w:p>
    <w:p w14:paraId="6671129F" w14:textId="4DA9027C" w:rsidR="00AF7A01" w:rsidRPr="00444803" w:rsidRDefault="00AF7A01" w:rsidP="00713DE3">
      <w:pPr>
        <w:spacing w:line="360" w:lineRule="auto"/>
        <w:jc w:val="both"/>
        <w:rPr>
          <w:b/>
          <w:bCs/>
        </w:rPr>
      </w:pPr>
      <w:r w:rsidRPr="00737027">
        <w:rPr>
          <w:b/>
          <w:bCs/>
        </w:rPr>
        <w:lastRenderedPageBreak/>
        <w:t xml:space="preserve">4. Cursos de </w:t>
      </w:r>
      <w:proofErr w:type="spellStart"/>
      <w:r w:rsidRPr="00737027">
        <w:rPr>
          <w:b/>
          <w:bCs/>
        </w:rPr>
        <w:t>formació</w:t>
      </w:r>
      <w:proofErr w:type="spellEnd"/>
      <w:r w:rsidRPr="00737027">
        <w:rPr>
          <w:b/>
          <w:bCs/>
        </w:rPr>
        <w:t xml:space="preserve"> (</w:t>
      </w:r>
      <w:proofErr w:type="spellStart"/>
      <w:r w:rsidRPr="00737027">
        <w:rPr>
          <w:b/>
          <w:bCs/>
        </w:rPr>
        <w:t>màxim</w:t>
      </w:r>
      <w:proofErr w:type="spellEnd"/>
      <w:r w:rsidRPr="00737027">
        <w:rPr>
          <w:b/>
          <w:bCs/>
        </w:rPr>
        <w:t xml:space="preserve"> 2 </w:t>
      </w:r>
      <w:proofErr w:type="spellStart"/>
      <w:r w:rsidRPr="00737027">
        <w:rPr>
          <w:b/>
          <w:bCs/>
        </w:rPr>
        <w:t>punts</w:t>
      </w:r>
      <w:proofErr w:type="spellEnd"/>
      <w:r w:rsidRPr="00737027">
        <w:rPr>
          <w:b/>
          <w:bCs/>
        </w:rPr>
        <w:t>)</w:t>
      </w:r>
    </w:p>
    <w:p w14:paraId="13A3716A" w14:textId="77777777" w:rsidR="00CE0F51" w:rsidRPr="00444803" w:rsidRDefault="00CE0F51" w:rsidP="00CE0F51">
      <w:pPr>
        <w:spacing w:line="360" w:lineRule="auto"/>
        <w:jc w:val="both"/>
      </w:pPr>
      <w:proofErr w:type="spellStart"/>
      <w:r w:rsidRPr="00444803">
        <w:t>Document</w:t>
      </w:r>
      <w:proofErr w:type="spellEnd"/>
      <w:r w:rsidRPr="00444803">
        <w:t xml:space="preserve"> Núm.  </w:t>
      </w:r>
      <w:proofErr w:type="gramStart"/>
      <w:r w:rsidRPr="00444803">
        <w:t xml:space="preserve">  :</w:t>
      </w:r>
      <w:proofErr w:type="gramEnd"/>
      <w:r w:rsidRPr="00444803">
        <w:t xml:space="preserve">    </w:t>
      </w:r>
      <w:proofErr w:type="spellStart"/>
      <w:r w:rsidRPr="00444803">
        <w:t>Punts</w:t>
      </w:r>
      <w:proofErr w:type="spellEnd"/>
      <w:r w:rsidRPr="00444803">
        <w:t xml:space="preserve"> x     </w:t>
      </w:r>
      <w:proofErr w:type="spellStart"/>
      <w:r w:rsidRPr="00444803">
        <w:t>hores</w:t>
      </w:r>
      <w:proofErr w:type="spellEnd"/>
      <w:r w:rsidRPr="00444803">
        <w:t xml:space="preserve">:=      </w:t>
      </w:r>
      <w:proofErr w:type="spellStart"/>
      <w:r w:rsidRPr="00444803">
        <w:t>Punts</w:t>
      </w:r>
      <w:proofErr w:type="spellEnd"/>
    </w:p>
    <w:p w14:paraId="0042AD7A" w14:textId="77777777" w:rsidR="00CE0F51" w:rsidRPr="00444803" w:rsidRDefault="00CE0F51" w:rsidP="00CE0F51">
      <w:pPr>
        <w:spacing w:line="360" w:lineRule="auto"/>
        <w:jc w:val="both"/>
      </w:pPr>
      <w:proofErr w:type="spellStart"/>
      <w:r w:rsidRPr="00444803">
        <w:t>Document</w:t>
      </w:r>
      <w:proofErr w:type="spellEnd"/>
      <w:r w:rsidRPr="00444803">
        <w:t xml:space="preserve"> Núm.  </w:t>
      </w:r>
      <w:proofErr w:type="gramStart"/>
      <w:r w:rsidRPr="00444803">
        <w:t xml:space="preserve">  :</w:t>
      </w:r>
      <w:proofErr w:type="gramEnd"/>
      <w:r w:rsidRPr="00444803">
        <w:t xml:space="preserve">    </w:t>
      </w:r>
      <w:proofErr w:type="spellStart"/>
      <w:r w:rsidRPr="00444803">
        <w:t>Punts</w:t>
      </w:r>
      <w:proofErr w:type="spellEnd"/>
      <w:r w:rsidRPr="00444803">
        <w:t xml:space="preserve"> x     </w:t>
      </w:r>
      <w:proofErr w:type="spellStart"/>
      <w:r w:rsidRPr="00444803">
        <w:t>hores</w:t>
      </w:r>
      <w:proofErr w:type="spellEnd"/>
      <w:r w:rsidRPr="00444803">
        <w:t xml:space="preserve">:=      </w:t>
      </w:r>
      <w:proofErr w:type="spellStart"/>
      <w:r w:rsidRPr="00444803">
        <w:t>Punts</w:t>
      </w:r>
      <w:proofErr w:type="spellEnd"/>
    </w:p>
    <w:p w14:paraId="1905DD1E" w14:textId="77777777" w:rsidR="00CE0F51" w:rsidRPr="00444803" w:rsidRDefault="00CE0F51" w:rsidP="00CE0F51">
      <w:pPr>
        <w:spacing w:line="360" w:lineRule="auto"/>
        <w:jc w:val="both"/>
      </w:pPr>
      <w:proofErr w:type="spellStart"/>
      <w:r w:rsidRPr="00444803">
        <w:t>Document</w:t>
      </w:r>
      <w:proofErr w:type="spellEnd"/>
      <w:r w:rsidRPr="00444803">
        <w:t xml:space="preserve"> Núm.  </w:t>
      </w:r>
      <w:proofErr w:type="gramStart"/>
      <w:r w:rsidRPr="00444803">
        <w:t xml:space="preserve">  :</w:t>
      </w:r>
      <w:proofErr w:type="gramEnd"/>
      <w:r w:rsidRPr="00444803">
        <w:t xml:space="preserve">    </w:t>
      </w:r>
      <w:proofErr w:type="spellStart"/>
      <w:r w:rsidRPr="00444803">
        <w:t>Punts</w:t>
      </w:r>
      <w:proofErr w:type="spellEnd"/>
      <w:r w:rsidRPr="00444803">
        <w:t xml:space="preserve"> x     </w:t>
      </w:r>
      <w:proofErr w:type="spellStart"/>
      <w:r w:rsidRPr="00444803">
        <w:t>hores</w:t>
      </w:r>
      <w:proofErr w:type="spellEnd"/>
      <w:r w:rsidRPr="00444803">
        <w:t xml:space="preserve">:=      </w:t>
      </w:r>
      <w:proofErr w:type="spellStart"/>
      <w:r w:rsidRPr="00444803">
        <w:t>Punts</w:t>
      </w:r>
      <w:proofErr w:type="spellEnd"/>
    </w:p>
    <w:p w14:paraId="1100796E" w14:textId="77777777" w:rsidR="00CE0F51" w:rsidRPr="00444803" w:rsidRDefault="00CE0F51" w:rsidP="00CE0F51">
      <w:pPr>
        <w:spacing w:line="360" w:lineRule="auto"/>
        <w:jc w:val="both"/>
      </w:pPr>
      <w:proofErr w:type="spellStart"/>
      <w:r w:rsidRPr="00444803">
        <w:t>Document</w:t>
      </w:r>
      <w:proofErr w:type="spellEnd"/>
      <w:r w:rsidRPr="00444803">
        <w:t xml:space="preserve"> Núm.  </w:t>
      </w:r>
      <w:proofErr w:type="gramStart"/>
      <w:r w:rsidRPr="00444803">
        <w:t xml:space="preserve">  :</w:t>
      </w:r>
      <w:proofErr w:type="gramEnd"/>
      <w:r w:rsidRPr="00444803">
        <w:t xml:space="preserve">    </w:t>
      </w:r>
      <w:proofErr w:type="spellStart"/>
      <w:r w:rsidRPr="00444803">
        <w:t>Punts</w:t>
      </w:r>
      <w:proofErr w:type="spellEnd"/>
      <w:r w:rsidRPr="00444803">
        <w:t xml:space="preserve"> x     </w:t>
      </w:r>
      <w:proofErr w:type="spellStart"/>
      <w:r w:rsidRPr="00444803">
        <w:t>hores</w:t>
      </w:r>
      <w:proofErr w:type="spellEnd"/>
      <w:r w:rsidRPr="00444803">
        <w:t xml:space="preserve">:=      </w:t>
      </w:r>
      <w:proofErr w:type="spellStart"/>
      <w:r w:rsidRPr="00444803">
        <w:t>Punts</w:t>
      </w:r>
      <w:proofErr w:type="spellEnd"/>
    </w:p>
    <w:p w14:paraId="5A3F3547" w14:textId="77777777" w:rsidR="00CE0F51" w:rsidRPr="00444803" w:rsidRDefault="00CE0F51" w:rsidP="00CE0F51">
      <w:pPr>
        <w:spacing w:line="360" w:lineRule="auto"/>
        <w:jc w:val="both"/>
      </w:pPr>
      <w:proofErr w:type="spellStart"/>
      <w:r w:rsidRPr="00444803">
        <w:t>Document</w:t>
      </w:r>
      <w:proofErr w:type="spellEnd"/>
      <w:r w:rsidRPr="00444803">
        <w:t xml:space="preserve"> Núm.  </w:t>
      </w:r>
      <w:proofErr w:type="gramStart"/>
      <w:r w:rsidRPr="00444803">
        <w:t xml:space="preserve">  :</w:t>
      </w:r>
      <w:proofErr w:type="gramEnd"/>
      <w:r w:rsidRPr="00444803">
        <w:t xml:space="preserve">    </w:t>
      </w:r>
      <w:proofErr w:type="spellStart"/>
      <w:r w:rsidRPr="00444803">
        <w:t>Punts</w:t>
      </w:r>
      <w:proofErr w:type="spellEnd"/>
      <w:r w:rsidRPr="00444803">
        <w:t xml:space="preserve"> x     </w:t>
      </w:r>
      <w:proofErr w:type="spellStart"/>
      <w:r w:rsidRPr="00444803">
        <w:t>hores</w:t>
      </w:r>
      <w:proofErr w:type="spellEnd"/>
      <w:r w:rsidRPr="00444803">
        <w:t xml:space="preserve">:=      </w:t>
      </w:r>
      <w:proofErr w:type="spellStart"/>
      <w:r w:rsidRPr="00444803">
        <w:t>Punts</w:t>
      </w:r>
      <w:proofErr w:type="spellEnd"/>
    </w:p>
    <w:p w14:paraId="407A61DA" w14:textId="41DC89DB" w:rsidR="00AF7A01" w:rsidRPr="00444803" w:rsidRDefault="00AF7A01" w:rsidP="00713DE3">
      <w:pPr>
        <w:spacing w:line="360" w:lineRule="auto"/>
        <w:jc w:val="both"/>
      </w:pPr>
    </w:p>
    <w:p w14:paraId="44A15E57" w14:textId="195659B0" w:rsidR="00C41E06" w:rsidRDefault="00C41E06" w:rsidP="00713DE3">
      <w:pPr>
        <w:spacing w:line="360" w:lineRule="auto"/>
        <w:jc w:val="both"/>
        <w:rPr>
          <w:lang w:val="en-US"/>
        </w:rPr>
      </w:pPr>
      <w:proofErr w:type="spellStart"/>
      <w:r w:rsidRPr="00737027">
        <w:rPr>
          <w:lang w:val="en-US"/>
        </w:rPr>
        <w:t>Resultat</w:t>
      </w:r>
      <w:proofErr w:type="spellEnd"/>
      <w:r w:rsidRPr="00737027">
        <w:rPr>
          <w:lang w:val="en-US"/>
        </w:rPr>
        <w:t xml:space="preserve"> </w:t>
      </w:r>
      <w:proofErr w:type="spellStart"/>
      <w:r w:rsidRPr="00737027">
        <w:rPr>
          <w:lang w:val="en-US"/>
        </w:rPr>
        <w:t>criteri</w:t>
      </w:r>
      <w:proofErr w:type="spellEnd"/>
      <w:r w:rsidRPr="00737027">
        <w:rPr>
          <w:lang w:val="en-US"/>
        </w:rPr>
        <w:t xml:space="preserve"> 4:</w:t>
      </w:r>
    </w:p>
    <w:p w14:paraId="20BB77C7" w14:textId="52EEC1AB" w:rsidR="00737027" w:rsidRDefault="00737027" w:rsidP="00713DE3">
      <w:pPr>
        <w:spacing w:line="360" w:lineRule="auto"/>
        <w:jc w:val="both"/>
        <w:rPr>
          <w:lang w:val="en-US"/>
        </w:rPr>
      </w:pPr>
    </w:p>
    <w:p w14:paraId="2C8895B0" w14:textId="77777777" w:rsidR="00737027" w:rsidRPr="00737027" w:rsidRDefault="00737027" w:rsidP="00713DE3">
      <w:pPr>
        <w:spacing w:line="360" w:lineRule="auto"/>
        <w:jc w:val="both"/>
        <w:rPr>
          <w:lang w:val="en-US"/>
        </w:rPr>
      </w:pPr>
    </w:p>
    <w:p w14:paraId="72616B4F" w14:textId="53F2ADA7" w:rsidR="00C41E06" w:rsidRPr="00444803" w:rsidRDefault="00C41E06" w:rsidP="00713DE3">
      <w:pPr>
        <w:spacing w:line="360" w:lineRule="auto"/>
        <w:jc w:val="both"/>
        <w:rPr>
          <w:b/>
          <w:bCs/>
          <w:lang w:val="en-GB"/>
        </w:rPr>
      </w:pPr>
      <w:r w:rsidRPr="00444803">
        <w:rPr>
          <w:rFonts w:eastAsia="Noto Sans" w:cs="Noto Sans"/>
          <w:b/>
          <w:bCs/>
          <w:lang w:val="en-GB"/>
        </w:rPr>
        <w:t xml:space="preserve">5. Triennis reconeguts: (màxim </w:t>
      </w:r>
      <w:r w:rsidRPr="00444803">
        <w:rPr>
          <w:b/>
          <w:bCs/>
          <w:lang w:val="en-GB"/>
        </w:rPr>
        <w:t>1 punt)</w:t>
      </w:r>
    </w:p>
    <w:p w14:paraId="41CF5E93" w14:textId="27790AF6" w:rsidR="00C41E06" w:rsidRPr="00737027" w:rsidRDefault="004A1259" w:rsidP="00713DE3">
      <w:pPr>
        <w:spacing w:line="360" w:lineRule="auto"/>
        <w:jc w:val="both"/>
      </w:pPr>
      <w:proofErr w:type="spellStart"/>
      <w:r w:rsidRPr="00737027">
        <w:t>Document</w:t>
      </w:r>
      <w:proofErr w:type="spellEnd"/>
      <w:r w:rsidRPr="00737027">
        <w:t xml:space="preserve"> </w:t>
      </w:r>
      <w:r w:rsidR="00CE0F51" w:rsidRPr="00737027">
        <w:t>N</w:t>
      </w:r>
      <w:r w:rsidR="00C41E06" w:rsidRPr="00737027">
        <w:t>úm.</w:t>
      </w:r>
      <w:r w:rsidRPr="00737027">
        <w:t xml:space="preserve">  </w:t>
      </w:r>
      <w:proofErr w:type="gramStart"/>
      <w:r w:rsidRPr="00737027">
        <w:t xml:space="preserve">  </w:t>
      </w:r>
      <w:r w:rsidR="00CE0F51" w:rsidRPr="00737027">
        <w:t>:</w:t>
      </w:r>
      <w:proofErr w:type="gramEnd"/>
      <w:r w:rsidRPr="00737027">
        <w:t xml:space="preserve"> N</w:t>
      </w:r>
      <w:r w:rsidR="00CE0F51" w:rsidRPr="00737027">
        <w:t xml:space="preserve">úm. </w:t>
      </w:r>
      <w:r w:rsidRPr="00737027">
        <w:t xml:space="preserve">de </w:t>
      </w:r>
      <w:r w:rsidR="00C41E06" w:rsidRPr="00737027">
        <w:t xml:space="preserve"> </w:t>
      </w:r>
      <w:proofErr w:type="spellStart"/>
      <w:r w:rsidR="00C41E06" w:rsidRPr="00737027">
        <w:t>triennis</w:t>
      </w:r>
      <w:proofErr w:type="spellEnd"/>
      <w:r w:rsidR="00C41E06" w:rsidRPr="00737027">
        <w:t xml:space="preserve"> </w:t>
      </w:r>
      <w:r w:rsidR="00CE0F51" w:rsidRPr="00737027">
        <w:t xml:space="preserve">       </w:t>
      </w:r>
      <w:r w:rsidR="00C41E06" w:rsidRPr="00737027">
        <w:t>x 0.</w:t>
      </w:r>
      <w:r w:rsidR="00737027" w:rsidRPr="00737027">
        <w:t>20</w:t>
      </w:r>
      <w:r w:rsidR="00C41E06" w:rsidRPr="00737027">
        <w:t xml:space="preserve"> </w:t>
      </w:r>
      <w:proofErr w:type="spellStart"/>
      <w:r w:rsidR="00C41E06" w:rsidRPr="00737027">
        <w:t>punts</w:t>
      </w:r>
      <w:proofErr w:type="spellEnd"/>
      <w:r w:rsidR="00C41E06" w:rsidRPr="00737027">
        <w:t xml:space="preserve">:       </w:t>
      </w:r>
      <w:proofErr w:type="spellStart"/>
      <w:r w:rsidR="00C41E06" w:rsidRPr="00737027">
        <w:t>Punts</w:t>
      </w:r>
      <w:proofErr w:type="spellEnd"/>
    </w:p>
    <w:p w14:paraId="29763CC1" w14:textId="493EE3A5" w:rsidR="00C41E06" w:rsidRPr="00737027" w:rsidRDefault="00CE0F51" w:rsidP="00713DE3">
      <w:pPr>
        <w:spacing w:line="360" w:lineRule="auto"/>
        <w:jc w:val="both"/>
      </w:pPr>
      <w:proofErr w:type="spellStart"/>
      <w:r w:rsidRPr="00737027">
        <w:t>Document</w:t>
      </w:r>
      <w:proofErr w:type="spellEnd"/>
      <w:r w:rsidRPr="00737027">
        <w:t xml:space="preserve"> Núm.  </w:t>
      </w:r>
      <w:proofErr w:type="gramStart"/>
      <w:r w:rsidRPr="00737027">
        <w:t xml:space="preserve">  :</w:t>
      </w:r>
      <w:proofErr w:type="gramEnd"/>
      <w:r w:rsidRPr="00737027">
        <w:t xml:space="preserve"> Núm. de </w:t>
      </w:r>
      <w:proofErr w:type="spellStart"/>
      <w:r w:rsidRPr="00737027">
        <w:t>triennies</w:t>
      </w:r>
      <w:proofErr w:type="spellEnd"/>
      <w:r w:rsidRPr="00737027">
        <w:t xml:space="preserve">       x 0.</w:t>
      </w:r>
      <w:r w:rsidR="00737027" w:rsidRPr="00737027">
        <w:t>20</w:t>
      </w:r>
      <w:r w:rsidRPr="00737027">
        <w:t xml:space="preserve"> </w:t>
      </w:r>
      <w:proofErr w:type="spellStart"/>
      <w:r w:rsidRPr="00737027">
        <w:t>punts</w:t>
      </w:r>
      <w:proofErr w:type="spellEnd"/>
      <w:r w:rsidRPr="00737027">
        <w:t xml:space="preserve">:       </w:t>
      </w:r>
      <w:proofErr w:type="spellStart"/>
      <w:r w:rsidRPr="00737027">
        <w:t>Punts</w:t>
      </w:r>
      <w:proofErr w:type="spellEnd"/>
    </w:p>
    <w:p w14:paraId="46924846" w14:textId="77132F39" w:rsidR="00C41E06" w:rsidRPr="00737027" w:rsidRDefault="00C41E06" w:rsidP="00713DE3">
      <w:pPr>
        <w:spacing w:line="360" w:lineRule="auto"/>
        <w:jc w:val="both"/>
      </w:pPr>
      <w:proofErr w:type="spellStart"/>
      <w:r w:rsidRPr="00737027">
        <w:t>Resultat</w:t>
      </w:r>
      <w:proofErr w:type="spellEnd"/>
      <w:r w:rsidRPr="00737027">
        <w:t xml:space="preserve"> </w:t>
      </w:r>
      <w:proofErr w:type="spellStart"/>
      <w:r w:rsidRPr="00737027">
        <w:t>criteri</w:t>
      </w:r>
      <w:proofErr w:type="spellEnd"/>
      <w:r w:rsidRPr="00737027">
        <w:t xml:space="preserve"> 5:</w:t>
      </w:r>
    </w:p>
    <w:p w14:paraId="5877C784" w14:textId="28B33C90" w:rsidR="00C41E06" w:rsidRPr="00444803" w:rsidRDefault="00C41E06" w:rsidP="00713DE3">
      <w:pPr>
        <w:spacing w:line="360" w:lineRule="auto"/>
        <w:jc w:val="both"/>
        <w:rPr>
          <w:color w:val="FF0000"/>
        </w:rPr>
      </w:pPr>
    </w:p>
    <w:p w14:paraId="177AF33F" w14:textId="56AC0292" w:rsidR="00C41E06" w:rsidRPr="00737027" w:rsidRDefault="00C41E06" w:rsidP="00C41E06">
      <w:pPr>
        <w:rPr>
          <w:b/>
          <w:bCs/>
        </w:rPr>
      </w:pPr>
      <w:r w:rsidRPr="00444803">
        <w:rPr>
          <w:b/>
          <w:bCs/>
        </w:rPr>
        <w:t>6.</w:t>
      </w:r>
      <w:r w:rsidRPr="00444803">
        <w:t xml:space="preserve"> </w:t>
      </w:r>
      <w:proofErr w:type="spellStart"/>
      <w:r w:rsidRPr="00737027">
        <w:rPr>
          <w:b/>
          <w:bCs/>
        </w:rPr>
        <w:t>Altres</w:t>
      </w:r>
      <w:proofErr w:type="spellEnd"/>
      <w:r w:rsidRPr="00737027">
        <w:rPr>
          <w:b/>
          <w:bCs/>
        </w:rPr>
        <w:t xml:space="preserve"> </w:t>
      </w:r>
      <w:proofErr w:type="spellStart"/>
      <w:r w:rsidRPr="00737027">
        <w:rPr>
          <w:b/>
          <w:bCs/>
        </w:rPr>
        <w:t>mèrits</w:t>
      </w:r>
      <w:proofErr w:type="spellEnd"/>
      <w:r w:rsidRPr="00737027">
        <w:rPr>
          <w:b/>
          <w:bCs/>
        </w:rPr>
        <w:t>: (</w:t>
      </w:r>
      <w:proofErr w:type="spellStart"/>
      <w:r w:rsidRPr="00737027">
        <w:rPr>
          <w:b/>
          <w:bCs/>
        </w:rPr>
        <w:t>màxim</w:t>
      </w:r>
      <w:proofErr w:type="spellEnd"/>
      <w:r w:rsidRPr="00737027">
        <w:rPr>
          <w:b/>
          <w:bCs/>
        </w:rPr>
        <w:t xml:space="preserve"> </w:t>
      </w:r>
      <w:r w:rsidR="00737027" w:rsidRPr="00737027">
        <w:rPr>
          <w:b/>
          <w:bCs/>
        </w:rPr>
        <w:t>2</w:t>
      </w:r>
      <w:r w:rsidRPr="00737027">
        <w:rPr>
          <w:b/>
          <w:bCs/>
        </w:rPr>
        <w:t xml:space="preserve"> </w:t>
      </w:r>
      <w:proofErr w:type="spellStart"/>
      <w:r w:rsidRPr="00737027">
        <w:rPr>
          <w:b/>
          <w:bCs/>
        </w:rPr>
        <w:t>punts</w:t>
      </w:r>
      <w:proofErr w:type="spellEnd"/>
      <w:r w:rsidRPr="00737027">
        <w:rPr>
          <w:b/>
          <w:bCs/>
        </w:rPr>
        <w:t>)</w:t>
      </w:r>
    </w:p>
    <w:p w14:paraId="7F272A43" w14:textId="6EE7AA60" w:rsidR="00C41E06" w:rsidRPr="00444803" w:rsidRDefault="00C41E06" w:rsidP="00713DE3">
      <w:pPr>
        <w:spacing w:line="360" w:lineRule="auto"/>
        <w:jc w:val="both"/>
      </w:pPr>
    </w:p>
    <w:p w14:paraId="48800D2D" w14:textId="2ACC36F0" w:rsidR="00C41E06" w:rsidRPr="00444803" w:rsidRDefault="00C41E06" w:rsidP="00713DE3">
      <w:pPr>
        <w:spacing w:line="360" w:lineRule="auto"/>
        <w:jc w:val="both"/>
      </w:pPr>
      <w:r w:rsidRPr="00444803">
        <w:t>Relació de documents aportats:</w:t>
      </w:r>
    </w:p>
    <w:p w14:paraId="770ECF19" w14:textId="3A38852F" w:rsidR="00C41E06" w:rsidRPr="00444803" w:rsidRDefault="004A1259" w:rsidP="00713DE3">
      <w:pPr>
        <w:spacing w:line="360" w:lineRule="auto"/>
        <w:jc w:val="both"/>
      </w:pPr>
      <w:r w:rsidRPr="00444803">
        <w:t xml:space="preserve">Document </w:t>
      </w:r>
      <w:r w:rsidR="00CE0F51" w:rsidRPr="00444803">
        <w:t>N</w:t>
      </w:r>
      <w:r w:rsidRPr="00444803">
        <w:t>úm.</w:t>
      </w:r>
    </w:p>
    <w:p w14:paraId="7ADB119D" w14:textId="78E05584" w:rsidR="004A1259" w:rsidRPr="00444803" w:rsidRDefault="00CE0F51" w:rsidP="00713DE3">
      <w:pPr>
        <w:spacing w:line="360" w:lineRule="auto"/>
        <w:jc w:val="both"/>
      </w:pPr>
      <w:r w:rsidRPr="00444803">
        <w:t xml:space="preserve">Document Núm. </w:t>
      </w:r>
    </w:p>
    <w:p w14:paraId="4151B82B" w14:textId="5A14B15B" w:rsidR="004A1259" w:rsidRPr="00444803" w:rsidRDefault="004A1259" w:rsidP="00713DE3">
      <w:pPr>
        <w:spacing w:line="360" w:lineRule="auto"/>
        <w:jc w:val="both"/>
      </w:pPr>
      <w:r w:rsidRPr="00444803">
        <w:t>Resultat criteri 6:</w:t>
      </w:r>
    </w:p>
    <w:p w14:paraId="299BCEA2" w14:textId="77777777" w:rsidR="00737027" w:rsidRPr="00444803" w:rsidRDefault="00737027" w:rsidP="00713DE3">
      <w:pPr>
        <w:spacing w:line="360" w:lineRule="auto"/>
        <w:jc w:val="both"/>
        <w:rPr>
          <w:color w:val="FF0000"/>
        </w:rPr>
      </w:pPr>
    </w:p>
    <w:p w14:paraId="487BDAF0" w14:textId="1FEB86B7" w:rsidR="00C41E06" w:rsidRPr="00444803" w:rsidRDefault="00C41E06" w:rsidP="00713DE3">
      <w:pPr>
        <w:spacing w:line="360" w:lineRule="auto"/>
        <w:jc w:val="both"/>
      </w:pPr>
      <w:r w:rsidRPr="00444803">
        <w:t xml:space="preserve">Total puntuació obtingude a l’autobaremació: </w:t>
      </w:r>
      <w:r w:rsidR="00CE0F51" w:rsidRPr="00444803">
        <w:t xml:space="preserve">        punts.</w:t>
      </w:r>
    </w:p>
    <w:p w14:paraId="6D7F0BC8" w14:textId="77777777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En signar aquest document declaro ser coneixedor:</w:t>
      </w:r>
    </w:p>
    <w:p w14:paraId="004E5A5D" w14:textId="77777777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</w:p>
    <w:p w14:paraId="3DF3EBB8" w14:textId="537666B0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lastRenderedPageBreak/>
        <w:t xml:space="preserve">a) Dels </w:t>
      </w:r>
      <w:proofErr w:type="spellStart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criteris</w:t>
      </w:r>
      <w:proofErr w:type="spellEnd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 xml:space="preserve"> a valorar i la documentació necessària per acreditar la </w:t>
      </w:r>
      <w:proofErr w:type="spellStart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meva</w:t>
      </w:r>
      <w:proofErr w:type="spellEnd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 xml:space="preserve"> </w:t>
      </w:r>
      <w:proofErr w:type="spellStart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puntuació</w:t>
      </w:r>
      <w:proofErr w:type="spellEnd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 xml:space="preserve"> en el </w:t>
      </w:r>
      <w:proofErr w:type="spellStart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procés</w:t>
      </w:r>
      <w:proofErr w:type="spellEnd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 xml:space="preserve"> </w:t>
      </w:r>
      <w:proofErr w:type="spellStart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selectiu</w:t>
      </w:r>
      <w:proofErr w:type="spellEnd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 xml:space="preserve"> de les </w:t>
      </w:r>
      <w:proofErr w:type="spellStart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convocatòries</w:t>
      </w:r>
      <w:proofErr w:type="spellEnd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.</w:t>
      </w:r>
    </w:p>
    <w:p w14:paraId="4AD11DF0" w14:textId="77777777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</w:p>
    <w:p w14:paraId="51A6D99E" w14:textId="4A236471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b) Que la manca de presentació de la documentació acreditativa de cadascun dels criteris determinarà que aquests no siguin puntuats.</w:t>
      </w:r>
    </w:p>
    <w:p w14:paraId="22F86802" w14:textId="77777777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</w:p>
    <w:p w14:paraId="08F77232" w14:textId="58ED4EE4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Data:</w:t>
      </w:r>
    </w:p>
    <w:p w14:paraId="517683D8" w14:textId="77777777" w:rsidR="004F5F99" w:rsidRPr="00737027" w:rsidRDefault="004F5F99" w:rsidP="004F5F99">
      <w:pPr>
        <w:pStyle w:val="HTMLconformatoprevio"/>
        <w:rPr>
          <w:rFonts w:ascii="Noto Sans" w:eastAsia="Calibri" w:hAnsi="Noto Sans" w:cs="Times New Roman"/>
          <w:sz w:val="22"/>
          <w:szCs w:val="22"/>
          <w:lang w:eastAsia="en-US"/>
        </w:rPr>
      </w:pPr>
    </w:p>
    <w:p w14:paraId="4E9A1973" w14:textId="618307EA" w:rsidR="00C41E06" w:rsidRPr="00737027" w:rsidRDefault="004F5F99" w:rsidP="004F5F99">
      <w:pPr>
        <w:pStyle w:val="HTMLconformatoprevio"/>
        <w:rPr>
          <w:lang w:val="en-US"/>
        </w:rPr>
      </w:pPr>
      <w:proofErr w:type="spellStart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Signat</w:t>
      </w:r>
      <w:proofErr w:type="spellEnd"/>
      <w:r w:rsidRPr="00737027">
        <w:rPr>
          <w:rFonts w:ascii="Noto Sans" w:eastAsia="Calibri" w:hAnsi="Noto Sans" w:cs="Times New Roman"/>
          <w:sz w:val="22"/>
          <w:szCs w:val="22"/>
          <w:lang w:eastAsia="en-US"/>
        </w:rPr>
        <w:t>:</w:t>
      </w:r>
    </w:p>
    <w:sectPr w:rsidR="00C41E06" w:rsidRPr="00737027" w:rsidSect="0044480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3119" w:right="851" w:bottom="1701" w:left="15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E1FCF2" w14:textId="77777777" w:rsidR="005B089B" w:rsidRDefault="005B089B" w:rsidP="002F3D33">
      <w:r>
        <w:separator/>
      </w:r>
    </w:p>
  </w:endnote>
  <w:endnote w:type="continuationSeparator" w:id="0">
    <w:p w14:paraId="29153672" w14:textId="77777777" w:rsidR="005B089B" w:rsidRDefault="005B089B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Times New Roman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LegacySanITCBoo">
    <w:altName w:val="Cambria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variable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iberation Serif">
    <w:altName w:val="Times New Roman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130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565"/>
      <w:gridCol w:w="5565"/>
    </w:tblGrid>
    <w:tr w:rsidR="00444803" w:rsidRPr="00144C26" w14:paraId="61539EE9" w14:textId="77777777" w:rsidTr="00444803">
      <w:trPr>
        <w:trHeight w:val="1407"/>
      </w:trPr>
      <w:tc>
        <w:tcPr>
          <w:tcW w:w="556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E41875B" w14:textId="77777777" w:rsidR="00444803" w:rsidRPr="00987000" w:rsidRDefault="00444803" w:rsidP="00444803">
          <w:pPr>
            <w:pStyle w:val="Peudepgina"/>
            <w:ind w:left="822"/>
            <w:rPr>
              <w:rFonts w:ascii="Noto Sans" w:hAnsi="Noto Sans" w:cs="Noto Sans"/>
              <w:b/>
            </w:rPr>
          </w:pPr>
          <w:r w:rsidRPr="00987000">
            <w:rPr>
              <w:rFonts w:ascii="Noto Sans" w:hAnsi="Noto Sans" w:cs="Noto Sans"/>
              <w:b/>
            </w:rPr>
            <w:t xml:space="preserve">IRFAP </w:t>
          </w:r>
          <w:proofErr w:type="spellStart"/>
          <w:r>
            <w:rPr>
              <w:rFonts w:ascii="Noto Sans" w:hAnsi="Noto Sans" w:cs="Noto Sans"/>
              <w:b/>
            </w:rPr>
            <w:t>Institut</w:t>
          </w:r>
          <w:proofErr w:type="spellEnd"/>
          <w:r>
            <w:rPr>
              <w:rFonts w:ascii="Noto Sans" w:hAnsi="Noto Sans" w:cs="Noto Sans"/>
              <w:b/>
            </w:rPr>
            <w:t xml:space="preserve"> de Rec</w:t>
          </w:r>
          <w:r w:rsidRPr="00987000">
            <w:rPr>
              <w:rFonts w:ascii="Noto Sans" w:hAnsi="Noto Sans" w:cs="Noto Sans"/>
              <w:b/>
            </w:rPr>
            <w:t xml:space="preserve">erca i </w:t>
          </w:r>
          <w:proofErr w:type="spellStart"/>
          <w:r w:rsidRPr="00987000">
            <w:rPr>
              <w:rFonts w:ascii="Noto Sans" w:hAnsi="Noto Sans" w:cs="Noto Sans"/>
              <w:b/>
            </w:rPr>
            <w:t>Formació</w:t>
          </w:r>
          <w:proofErr w:type="spellEnd"/>
          <w:r w:rsidRPr="00987000">
            <w:rPr>
              <w:rFonts w:ascii="Noto Sans" w:hAnsi="Noto Sans" w:cs="Noto Sans"/>
              <w:b/>
            </w:rPr>
            <w:t xml:space="preserve"> </w:t>
          </w:r>
          <w:proofErr w:type="spellStart"/>
          <w:r w:rsidRPr="00987000">
            <w:rPr>
              <w:rFonts w:ascii="Noto Sans" w:hAnsi="Noto Sans" w:cs="Noto Sans"/>
              <w:b/>
            </w:rPr>
            <w:t>Agroalimentària</w:t>
          </w:r>
          <w:proofErr w:type="spellEnd"/>
          <w:r w:rsidRPr="00987000">
            <w:rPr>
              <w:rFonts w:ascii="Noto Sans" w:hAnsi="Noto Sans" w:cs="Noto Sans"/>
              <w:b/>
            </w:rPr>
            <w:t xml:space="preserve"> i Pesquera de les Illes Balears</w:t>
          </w:r>
        </w:p>
        <w:p w14:paraId="32F2AD71" w14:textId="77777777" w:rsidR="00444803" w:rsidRPr="00901173" w:rsidRDefault="00444803" w:rsidP="00444803">
          <w:pPr>
            <w:pStyle w:val="Peudepgina"/>
            <w:ind w:left="822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</w:rPr>
            <w:t>Eusebi</w:t>
          </w:r>
          <w:proofErr w:type="spellEnd"/>
          <w:r>
            <w:rPr>
              <w:rFonts w:ascii="Noto Sans" w:hAnsi="Noto Sans" w:cs="Noto Sans"/>
            </w:rPr>
            <w:t xml:space="preserve"> Estada, 145                                                                                                                                                                                     </w:t>
          </w:r>
        </w:p>
        <w:p w14:paraId="22F48A84" w14:textId="77777777" w:rsidR="00444803" w:rsidRPr="00901173" w:rsidRDefault="00444803" w:rsidP="00444803">
          <w:pPr>
            <w:pStyle w:val="Peudepgina"/>
            <w:ind w:left="822"/>
            <w:rPr>
              <w:rFonts w:ascii="Noto Sans" w:hAnsi="Noto Sans" w:cs="Noto Sans"/>
            </w:rPr>
          </w:pPr>
          <w:r w:rsidRPr="00901173">
            <w:rPr>
              <w:rFonts w:ascii="Noto Sans" w:hAnsi="Noto Sans" w:cs="Noto Sans"/>
            </w:rPr>
            <w:t>070</w:t>
          </w:r>
          <w:r>
            <w:rPr>
              <w:rFonts w:ascii="Noto Sans" w:hAnsi="Noto Sans" w:cs="Noto Sans"/>
            </w:rPr>
            <w:t>09 Palma</w:t>
          </w:r>
        </w:p>
        <w:p w14:paraId="1A72A1DA" w14:textId="77777777" w:rsidR="00444803" w:rsidRPr="00901173" w:rsidRDefault="00444803" w:rsidP="00444803">
          <w:pPr>
            <w:pStyle w:val="Peudepgina"/>
            <w:ind w:left="822"/>
            <w:rPr>
              <w:rFonts w:ascii="Noto Sans" w:hAnsi="Noto Sans" w:cs="Noto Sans"/>
            </w:rPr>
          </w:pPr>
          <w:r w:rsidRPr="00901173">
            <w:rPr>
              <w:rFonts w:ascii="Noto Sans" w:hAnsi="Noto Sans" w:cs="Noto Sans"/>
            </w:rPr>
            <w:t>Tel.</w:t>
          </w:r>
          <w:r>
            <w:rPr>
              <w:rFonts w:ascii="Noto Sans" w:hAnsi="Noto Sans" w:cs="Noto Sans"/>
            </w:rPr>
            <w:t xml:space="preserve"> </w:t>
          </w:r>
          <w:r w:rsidRPr="007E7616">
            <w:rPr>
              <w:rFonts w:ascii="Noto Sans" w:hAnsi="Noto Sans" w:cs="Noto Sans"/>
            </w:rPr>
            <w:t>971 17 60 84</w:t>
          </w:r>
        </w:p>
        <w:p w14:paraId="41C9DF2F" w14:textId="77777777" w:rsidR="00444803" w:rsidRPr="00144C26" w:rsidRDefault="00444803" w:rsidP="00444803">
          <w:pPr>
            <w:pStyle w:val="Nmerodepgina"/>
            <w:rPr>
              <w:rFonts w:ascii="Noto Sans" w:hAnsi="Noto Sans" w:cs="Noto Sans"/>
            </w:rPr>
          </w:pPr>
        </w:p>
      </w:tc>
      <w:tc>
        <w:tcPr>
          <w:tcW w:w="5565" w:type="dxa"/>
          <w:tcBorders>
            <w:top w:val="nil"/>
            <w:left w:val="nil"/>
            <w:bottom w:val="nil"/>
            <w:right w:val="nil"/>
          </w:tcBorders>
        </w:tcPr>
        <w:p w14:paraId="3AB7EF01" w14:textId="77777777" w:rsidR="00444803" w:rsidRDefault="00444803" w:rsidP="00444803">
          <w:pPr>
            <w:pStyle w:val="Peudepgina"/>
            <w:rPr>
              <w:rFonts w:ascii="Noto Sans" w:hAnsi="Noto Sans" w:cs="Noto Sans"/>
            </w:rPr>
          </w:pPr>
        </w:p>
        <w:p w14:paraId="3D58C5CA" w14:textId="77777777" w:rsidR="00444803" w:rsidRDefault="00444803" w:rsidP="00444803">
          <w:pPr>
            <w:pStyle w:val="Peudepgina"/>
            <w:rPr>
              <w:rFonts w:ascii="Noto Sans" w:hAnsi="Noto Sans" w:cs="Noto Sans"/>
            </w:rPr>
          </w:pPr>
        </w:p>
        <w:p w14:paraId="11A8BAB7" w14:textId="77777777" w:rsidR="00444803" w:rsidRDefault="00444803" w:rsidP="00444803">
          <w:pPr>
            <w:pStyle w:val="Peudepgina"/>
            <w:rPr>
              <w:rFonts w:ascii="Noto Sans" w:hAnsi="Noto Sans" w:cs="Noto Sans"/>
            </w:rPr>
          </w:pPr>
        </w:p>
        <w:p w14:paraId="110FBA47" w14:textId="2BE847A2" w:rsidR="00444803" w:rsidRDefault="00444803" w:rsidP="00444803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t>c/ Babieca, 2                                    c/Bijuters,36</w:t>
          </w:r>
        </w:p>
        <w:p w14:paraId="2369E753" w14:textId="314EA982" w:rsidR="00444803" w:rsidRPr="00D12BA9" w:rsidRDefault="00444803" w:rsidP="00444803">
          <w:pPr>
            <w:rPr>
              <w:sz w:val="15"/>
              <w:szCs w:val="15"/>
              <w:lang w:eastAsia="es-ES"/>
            </w:rPr>
          </w:pPr>
          <w:r w:rsidRPr="00D12BA9">
            <w:rPr>
              <w:sz w:val="15"/>
              <w:szCs w:val="15"/>
              <w:lang w:eastAsia="es-ES"/>
            </w:rPr>
            <w:t>07198.Son Ferriol</w:t>
          </w:r>
          <w:r>
            <w:rPr>
              <w:sz w:val="15"/>
              <w:szCs w:val="15"/>
              <w:lang w:eastAsia="es-ES"/>
            </w:rPr>
            <w:t xml:space="preserve">                           07760. Ciutadella. Menorca</w:t>
          </w:r>
        </w:p>
        <w:p w14:paraId="7883EF41" w14:textId="30DC111A" w:rsidR="00444803" w:rsidRPr="00144C26" w:rsidRDefault="00444803" w:rsidP="00444803">
          <w:pPr>
            <w:pStyle w:val="Nmerodepgina"/>
            <w:jc w:val="left"/>
            <w:rPr>
              <w:rFonts w:ascii="Noto Sans" w:hAnsi="Noto Sans" w:cs="Noto Sans"/>
            </w:rPr>
          </w:pPr>
          <w:r w:rsidRPr="00D12BA9">
            <w:rPr>
              <w:sz w:val="15"/>
              <w:szCs w:val="15"/>
            </w:rPr>
            <w:t>Tel. 971 426172</w:t>
          </w:r>
          <w:r>
            <w:rPr>
              <w:sz w:val="15"/>
              <w:szCs w:val="15"/>
            </w:rPr>
            <w:t xml:space="preserve">                                      Tel. 971 384745</w:t>
          </w:r>
        </w:p>
      </w:tc>
    </w:tr>
  </w:tbl>
  <w:p w14:paraId="600438F1" w14:textId="77777777" w:rsidR="008A21A6" w:rsidRPr="00144C26" w:rsidRDefault="008A21A6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564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543"/>
      <w:gridCol w:w="6021"/>
    </w:tblGrid>
    <w:tr w:rsidR="00444803" w:rsidRPr="00901173" w14:paraId="61D9D960" w14:textId="77777777" w:rsidTr="00444803">
      <w:trPr>
        <w:trHeight w:val="1377"/>
      </w:trPr>
      <w:tc>
        <w:tcPr>
          <w:tcW w:w="554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D954026" w14:textId="77777777" w:rsidR="00444803" w:rsidRPr="00987000" w:rsidRDefault="00444803" w:rsidP="00713DE3">
          <w:pPr>
            <w:pStyle w:val="Peudepgina"/>
            <w:ind w:left="822"/>
            <w:rPr>
              <w:rFonts w:ascii="Noto Sans" w:hAnsi="Noto Sans" w:cs="Noto Sans"/>
              <w:b/>
            </w:rPr>
          </w:pPr>
          <w:r w:rsidRPr="00987000">
            <w:rPr>
              <w:rFonts w:ascii="Noto Sans" w:hAnsi="Noto Sans" w:cs="Noto Sans"/>
              <w:b/>
            </w:rPr>
            <w:t xml:space="preserve">IRFAP </w:t>
          </w:r>
          <w:proofErr w:type="spellStart"/>
          <w:r>
            <w:rPr>
              <w:rFonts w:ascii="Noto Sans" w:hAnsi="Noto Sans" w:cs="Noto Sans"/>
              <w:b/>
            </w:rPr>
            <w:t>Institut</w:t>
          </w:r>
          <w:proofErr w:type="spellEnd"/>
          <w:r>
            <w:rPr>
              <w:rFonts w:ascii="Noto Sans" w:hAnsi="Noto Sans" w:cs="Noto Sans"/>
              <w:b/>
            </w:rPr>
            <w:t xml:space="preserve"> de Rec</w:t>
          </w:r>
          <w:r w:rsidRPr="00987000">
            <w:rPr>
              <w:rFonts w:ascii="Noto Sans" w:hAnsi="Noto Sans" w:cs="Noto Sans"/>
              <w:b/>
            </w:rPr>
            <w:t xml:space="preserve">erca i </w:t>
          </w:r>
          <w:proofErr w:type="spellStart"/>
          <w:r w:rsidRPr="00987000">
            <w:rPr>
              <w:rFonts w:ascii="Noto Sans" w:hAnsi="Noto Sans" w:cs="Noto Sans"/>
              <w:b/>
            </w:rPr>
            <w:t>Formació</w:t>
          </w:r>
          <w:proofErr w:type="spellEnd"/>
          <w:r w:rsidRPr="00987000">
            <w:rPr>
              <w:rFonts w:ascii="Noto Sans" w:hAnsi="Noto Sans" w:cs="Noto Sans"/>
              <w:b/>
            </w:rPr>
            <w:t xml:space="preserve"> </w:t>
          </w:r>
          <w:proofErr w:type="spellStart"/>
          <w:r w:rsidRPr="00987000">
            <w:rPr>
              <w:rFonts w:ascii="Noto Sans" w:hAnsi="Noto Sans" w:cs="Noto Sans"/>
              <w:b/>
            </w:rPr>
            <w:t>Agroalimentària</w:t>
          </w:r>
          <w:proofErr w:type="spellEnd"/>
          <w:r w:rsidRPr="00987000">
            <w:rPr>
              <w:rFonts w:ascii="Noto Sans" w:hAnsi="Noto Sans" w:cs="Noto Sans"/>
              <w:b/>
            </w:rPr>
            <w:t xml:space="preserve"> i Pesquera de les Illes Balears</w:t>
          </w:r>
        </w:p>
        <w:p w14:paraId="41CACABF" w14:textId="453B6580" w:rsidR="00444803" w:rsidRPr="00901173" w:rsidRDefault="00444803" w:rsidP="00713DE3">
          <w:pPr>
            <w:pStyle w:val="Peudepgina"/>
            <w:ind w:left="822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</w:rPr>
            <w:t>Eusebi</w:t>
          </w:r>
          <w:proofErr w:type="spellEnd"/>
          <w:r>
            <w:rPr>
              <w:rFonts w:ascii="Noto Sans" w:hAnsi="Noto Sans" w:cs="Noto Sans"/>
            </w:rPr>
            <w:t xml:space="preserve"> Estada, 145                                                                                                                                                                                     </w:t>
          </w:r>
        </w:p>
        <w:p w14:paraId="1BD0CC2B" w14:textId="77777777" w:rsidR="00444803" w:rsidRPr="00901173" w:rsidRDefault="00444803" w:rsidP="00713DE3">
          <w:pPr>
            <w:pStyle w:val="Peudepgina"/>
            <w:ind w:left="822"/>
            <w:rPr>
              <w:rFonts w:ascii="Noto Sans" w:hAnsi="Noto Sans" w:cs="Noto Sans"/>
            </w:rPr>
          </w:pPr>
          <w:r w:rsidRPr="00901173">
            <w:rPr>
              <w:rFonts w:ascii="Noto Sans" w:hAnsi="Noto Sans" w:cs="Noto Sans"/>
            </w:rPr>
            <w:t>070</w:t>
          </w:r>
          <w:r>
            <w:rPr>
              <w:rFonts w:ascii="Noto Sans" w:hAnsi="Noto Sans" w:cs="Noto Sans"/>
            </w:rPr>
            <w:t>09 Palma</w:t>
          </w:r>
        </w:p>
        <w:p w14:paraId="34354BBD" w14:textId="77777777" w:rsidR="00444803" w:rsidRPr="00901173" w:rsidRDefault="00444803" w:rsidP="00713DE3">
          <w:pPr>
            <w:pStyle w:val="Peudepgina"/>
            <w:ind w:left="822"/>
            <w:rPr>
              <w:rFonts w:ascii="Noto Sans" w:hAnsi="Noto Sans" w:cs="Noto Sans"/>
            </w:rPr>
          </w:pPr>
          <w:r w:rsidRPr="00901173">
            <w:rPr>
              <w:rFonts w:ascii="Noto Sans" w:hAnsi="Noto Sans" w:cs="Noto Sans"/>
            </w:rPr>
            <w:t>Tel.</w:t>
          </w:r>
          <w:r>
            <w:rPr>
              <w:rFonts w:ascii="Noto Sans" w:hAnsi="Noto Sans" w:cs="Noto Sans"/>
            </w:rPr>
            <w:t xml:space="preserve"> </w:t>
          </w:r>
          <w:r w:rsidRPr="007E7616">
            <w:rPr>
              <w:rFonts w:ascii="Noto Sans" w:hAnsi="Noto Sans" w:cs="Noto Sans"/>
            </w:rPr>
            <w:t>971 17 60 84</w:t>
          </w:r>
        </w:p>
        <w:p w14:paraId="7BA75B63" w14:textId="77777777" w:rsidR="00444803" w:rsidRPr="00901173" w:rsidRDefault="00444803" w:rsidP="006F24C9">
          <w:pPr>
            <w:pStyle w:val="Peudepgina"/>
            <w:rPr>
              <w:rFonts w:ascii="Noto Sans" w:hAnsi="Noto Sans" w:cs="Noto Sans"/>
              <w:color w:val="C30045"/>
            </w:rPr>
          </w:pPr>
        </w:p>
      </w:tc>
      <w:tc>
        <w:tcPr>
          <w:tcW w:w="6021" w:type="dxa"/>
          <w:tcBorders>
            <w:top w:val="nil"/>
            <w:left w:val="nil"/>
            <w:bottom w:val="nil"/>
            <w:right w:val="nil"/>
          </w:tcBorders>
        </w:tcPr>
        <w:p w14:paraId="0BBFDB48" w14:textId="77777777" w:rsidR="00444803" w:rsidRDefault="00444803" w:rsidP="00D12BA9">
          <w:pPr>
            <w:pStyle w:val="Peudepgina"/>
            <w:rPr>
              <w:rFonts w:ascii="Noto Sans" w:hAnsi="Noto Sans" w:cs="Noto Sans"/>
            </w:rPr>
          </w:pPr>
        </w:p>
        <w:p w14:paraId="32E69084" w14:textId="77777777" w:rsidR="00444803" w:rsidRDefault="00444803" w:rsidP="00D12BA9">
          <w:pPr>
            <w:pStyle w:val="Peudepgina"/>
            <w:rPr>
              <w:rFonts w:ascii="Noto Sans" w:hAnsi="Noto Sans" w:cs="Noto Sans"/>
            </w:rPr>
          </w:pPr>
        </w:p>
        <w:p w14:paraId="0A51389B" w14:textId="77777777" w:rsidR="00444803" w:rsidRDefault="00444803" w:rsidP="00D12BA9">
          <w:pPr>
            <w:pStyle w:val="Peudepgina"/>
            <w:rPr>
              <w:rFonts w:ascii="Noto Sans" w:hAnsi="Noto Sans" w:cs="Noto Sans"/>
            </w:rPr>
          </w:pPr>
        </w:p>
        <w:p w14:paraId="283999E1" w14:textId="26FB653E" w:rsidR="00444803" w:rsidRDefault="00444803" w:rsidP="00D12BA9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t>c/ Babieca, 2                                            c/Bijuters,36</w:t>
          </w:r>
        </w:p>
        <w:p w14:paraId="44D1265A" w14:textId="572CAB81" w:rsidR="00444803" w:rsidRPr="00D12BA9" w:rsidRDefault="00444803" w:rsidP="00D12BA9">
          <w:pPr>
            <w:rPr>
              <w:sz w:val="15"/>
              <w:szCs w:val="15"/>
              <w:lang w:eastAsia="es-ES"/>
            </w:rPr>
          </w:pPr>
          <w:r w:rsidRPr="00D12BA9">
            <w:rPr>
              <w:sz w:val="15"/>
              <w:szCs w:val="15"/>
              <w:lang w:eastAsia="es-ES"/>
            </w:rPr>
            <w:t>07198.Son Ferriol</w:t>
          </w:r>
          <w:r>
            <w:rPr>
              <w:sz w:val="15"/>
              <w:szCs w:val="15"/>
              <w:lang w:eastAsia="es-ES"/>
            </w:rPr>
            <w:t xml:space="preserve">                                   07760. Ciutadella. Menorca</w:t>
          </w:r>
        </w:p>
        <w:p w14:paraId="5E69DAFA" w14:textId="077CA57E" w:rsidR="00444803" w:rsidRPr="00D12BA9" w:rsidRDefault="00444803" w:rsidP="00D12BA9">
          <w:pPr>
            <w:rPr>
              <w:lang w:eastAsia="es-ES"/>
            </w:rPr>
          </w:pPr>
          <w:r w:rsidRPr="00D12BA9">
            <w:rPr>
              <w:sz w:val="15"/>
              <w:szCs w:val="15"/>
              <w:lang w:eastAsia="es-ES"/>
            </w:rPr>
            <w:t>Tel. 971 426172</w:t>
          </w:r>
          <w:r>
            <w:rPr>
              <w:sz w:val="15"/>
              <w:szCs w:val="15"/>
              <w:lang w:eastAsia="es-ES"/>
            </w:rPr>
            <w:t xml:space="preserve">                                      Tel. 971 384745</w:t>
          </w:r>
        </w:p>
      </w:tc>
    </w:tr>
  </w:tbl>
  <w:p w14:paraId="7D751BC0" w14:textId="77777777" w:rsidR="008A21A6" w:rsidRPr="00901173" w:rsidRDefault="008A21A6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0D7E22" w14:textId="77777777" w:rsidR="005B089B" w:rsidRDefault="005B089B" w:rsidP="002F3D33">
      <w:r>
        <w:separator/>
      </w:r>
    </w:p>
  </w:footnote>
  <w:footnote w:type="continuationSeparator" w:id="0">
    <w:p w14:paraId="2545AB6F" w14:textId="77777777" w:rsidR="005B089B" w:rsidRDefault="005B089B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EA61EC" w14:textId="77777777" w:rsidR="008A21A6" w:rsidRDefault="008A21A6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216" behindDoc="0" locked="0" layoutInCell="1" allowOverlap="1" wp14:anchorId="27148759" wp14:editId="3F050E1C">
          <wp:simplePos x="0" y="0"/>
          <wp:positionH relativeFrom="column">
            <wp:posOffset>-639445</wp:posOffset>
          </wp:positionH>
          <wp:positionV relativeFrom="paragraph">
            <wp:posOffset>-212090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14922" w14:textId="6D8C69D7" w:rsidR="008A21A6" w:rsidRDefault="00B611DE" w:rsidP="00A002A7">
    <w:pPr>
      <w:pStyle w:val="Encabezado"/>
      <w:tabs>
        <w:tab w:val="clear" w:pos="4252"/>
        <w:tab w:val="clear" w:pos="8504"/>
        <w:tab w:val="left" w:pos="1134"/>
        <w:tab w:val="left" w:pos="2416"/>
      </w:tabs>
      <w:spacing w:after="120"/>
      <w:ind w:left="-1701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62A8C4E2" wp14:editId="7F9607CF">
          <wp:simplePos x="0" y="0"/>
          <wp:positionH relativeFrom="column">
            <wp:posOffset>-704850</wp:posOffset>
          </wp:positionH>
          <wp:positionV relativeFrom="paragraph">
            <wp:posOffset>-113665</wp:posOffset>
          </wp:positionV>
          <wp:extent cx="1435100" cy="1397000"/>
          <wp:effectExtent l="0" t="0" r="0" b="0"/>
          <wp:wrapNone/>
          <wp:docPr id="7" name="Imagen 7" descr="logo 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5100" cy="139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03157D">
      <w:rPr>
        <w:noProof/>
        <w:lang w:eastAsia="es-ES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9B69E1D" wp14:editId="3293DCDA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2127250" cy="2339975"/>
              <wp:effectExtent l="0" t="0" r="6350" b="3175"/>
              <wp:wrapNone/>
              <wp:docPr id="2" name="Grup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2127250" cy="2339975"/>
                        <a:chOff x="0" y="0"/>
                        <a:chExt cx="21265" cy="23400"/>
                      </a:xfrm>
                    </wpg:grpSpPr>
                    <wps:wsp>
                      <wps:cNvPr id="3" name="Conector recto 1"/>
                      <wps:cNvCnPr>
                        <a:cxnSpLocks noChangeShapeType="1"/>
                      </wps:cNvCnPr>
                      <wps:spPr bwMode="auto">
                        <a:xfrm>
                          <a:off x="0" y="17012"/>
                          <a:ext cx="2126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  <wps:wsp>
                      <wps:cNvPr id="4" name="Conector recto 2"/>
                      <wps:cNvCnPr>
                        <a:cxnSpLocks noChangeShapeType="1"/>
                      </wps:cNvCnPr>
                      <wps:spPr bwMode="auto">
                        <a:xfrm>
                          <a:off x="0" y="4253"/>
                          <a:ext cx="21126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  <wps:wsp>
                      <wps:cNvPr id="5" name="Conector recto 3"/>
                      <wps:cNvCnPr>
                        <a:cxnSpLocks noChangeShapeType="1"/>
                      </wps:cNvCnPr>
                      <wps:spPr bwMode="auto">
                        <a:xfrm>
                          <a:off x="6272" y="0"/>
                          <a:ext cx="0" cy="234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A46367C" id="Grupo 2" o:spid="_x0000_s1026" style="position:absolute;margin-left:0;margin-top:0;width:167.5pt;height:184.25pt;z-index:251658240;mso-position-horizontal-relative:page;mso-position-vertical-relative:page;mso-width-relative:margin;mso-height-relative:margin" coordsize="21265,234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">
              <v:line id="Conector recto 1" o:spid="_x0000_s1027" style="position:absolute;visibility:visible;mso-wrap-style:square" from="0,17012" to="21265,1701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8KFwwAAANoAAAAPAAAAZHJzL2Rvd25yZXYueG1sRI9Ba8JA&#10;FITvBf/D8gredFOF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rrfChcMAAADaAAAADwAA&#10;AAAAAAAAAAAAAAAHAgAAZHJzL2Rvd25yZXYueG1sUEsFBgAAAAADAAMAtwAAAPcCAAAAAA==&#10;" strokecolor="white"/>
              <v:line id="Conector recto 2" o:spid="_x0000_s1028" style="position:absolute;visibility:visible;mso-wrap-style:square" from="0,4253" to="21126,42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lrxwwAAANoAAAAPAAAAZHJzL2Rvd25yZXYueG1sRI9Ba8JA&#10;FITvBf/D8gredFOR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IV5a8cMAAADaAAAADwAA&#10;AAAAAAAAAAAAAAAHAgAAZHJzL2Rvd25yZXYueG1sUEsFBgAAAAADAAMAtwAAAPcCAAAAAA==&#10;" strokecolor="white"/>
              <v:line id="Conector recto 3" o:spid="_x0000_s1029" style="position:absolute;visibility:visible;mso-wrap-style:square" from="6272,0" to="6272,234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" strokecolor="white"/>
              <w10:wrap anchorx="page" anchory="page"/>
            </v:group>
          </w:pict>
        </mc:Fallback>
      </mc:AlternateContent>
    </w:r>
    <w:r w:rsidR="008A21A6">
      <w:tab/>
    </w:r>
    <w:r w:rsidR="008A21A6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E5D82B18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0"/>
        </w:tabs>
        <w:ind w:left="1571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."/>
      <w:lvlJc w:val="left"/>
      <w:pPr>
        <w:tabs>
          <w:tab w:val="num" w:pos="-1068"/>
        </w:tabs>
        <w:ind w:left="360" w:hanging="360"/>
      </w:pPr>
      <w:rPr>
        <w:rFonts w:cs="Noto Sans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."/>
      <w:lvlJc w:val="left"/>
      <w:pPr>
        <w:tabs>
          <w:tab w:val="num" w:pos="851"/>
        </w:tabs>
        <w:ind w:left="851" w:hanging="284"/>
      </w:pPr>
      <w:rPr>
        <w:rFonts w:hint="default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Noto Sans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Noto Sans" w:hint="default"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LegacySanITCBoo" w:hAnsi="LegacySanITCBoo" w:cs="Times New Roman" w:hint="default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hAnsi="LegacySanITCBoo" w:cs="Times New Roman" w:hint="default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hAnsi="LegacySanITCBoo" w:cs="Times New Roman" w:hint="default"/>
      </w:rPr>
    </w:lvl>
  </w:abstractNum>
  <w:abstractNum w:abstractNumId="9" w15:restartNumberingAfterBreak="0">
    <w:nsid w:val="03C41B8D"/>
    <w:multiLevelType w:val="hybridMultilevel"/>
    <w:tmpl w:val="5600B118"/>
    <w:lvl w:ilvl="0" w:tplc="874CF084">
      <w:start w:val="1"/>
      <w:numFmt w:val="lowerLetter"/>
      <w:lvlText w:val="%1)"/>
      <w:lvlJc w:val="left"/>
      <w:pPr>
        <w:ind w:left="1429" w:hanging="360"/>
      </w:pPr>
    </w:lvl>
    <w:lvl w:ilvl="1" w:tplc="0C0A0019">
      <w:start w:val="1"/>
      <w:numFmt w:val="lowerLetter"/>
      <w:lvlText w:val="%2."/>
      <w:lvlJc w:val="left"/>
      <w:pPr>
        <w:ind w:left="2149" w:hanging="360"/>
      </w:pPr>
    </w:lvl>
    <w:lvl w:ilvl="2" w:tplc="0C0A001B">
      <w:start w:val="1"/>
      <w:numFmt w:val="lowerRoman"/>
      <w:lvlText w:val="%3."/>
      <w:lvlJc w:val="right"/>
      <w:pPr>
        <w:ind w:left="2869" w:hanging="180"/>
      </w:pPr>
    </w:lvl>
    <w:lvl w:ilvl="3" w:tplc="0C0A000F">
      <w:start w:val="1"/>
      <w:numFmt w:val="decimal"/>
      <w:lvlText w:val="%4."/>
      <w:lvlJc w:val="left"/>
      <w:pPr>
        <w:ind w:left="3589" w:hanging="360"/>
      </w:pPr>
    </w:lvl>
    <w:lvl w:ilvl="4" w:tplc="0C0A0019">
      <w:start w:val="1"/>
      <w:numFmt w:val="lowerLetter"/>
      <w:lvlText w:val="%5."/>
      <w:lvlJc w:val="left"/>
      <w:pPr>
        <w:ind w:left="4309" w:hanging="360"/>
      </w:pPr>
    </w:lvl>
    <w:lvl w:ilvl="5" w:tplc="0C0A001B">
      <w:start w:val="1"/>
      <w:numFmt w:val="lowerRoman"/>
      <w:lvlText w:val="%6."/>
      <w:lvlJc w:val="right"/>
      <w:pPr>
        <w:ind w:left="5029" w:hanging="180"/>
      </w:pPr>
    </w:lvl>
    <w:lvl w:ilvl="6" w:tplc="0C0A000F">
      <w:start w:val="1"/>
      <w:numFmt w:val="decimal"/>
      <w:lvlText w:val="%7."/>
      <w:lvlJc w:val="left"/>
      <w:pPr>
        <w:ind w:left="5749" w:hanging="360"/>
      </w:pPr>
    </w:lvl>
    <w:lvl w:ilvl="7" w:tplc="0C0A0019">
      <w:start w:val="1"/>
      <w:numFmt w:val="lowerLetter"/>
      <w:lvlText w:val="%8."/>
      <w:lvlJc w:val="left"/>
      <w:pPr>
        <w:ind w:left="6469" w:hanging="360"/>
      </w:pPr>
    </w:lvl>
    <w:lvl w:ilvl="8" w:tplc="0C0A001B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068604B8"/>
    <w:multiLevelType w:val="hybridMultilevel"/>
    <w:tmpl w:val="74020640"/>
    <w:lvl w:ilvl="0" w:tplc="0C0A000F">
      <w:start w:val="1"/>
      <w:numFmt w:val="decimal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0A546F2F"/>
    <w:multiLevelType w:val="hybridMultilevel"/>
    <w:tmpl w:val="E3E434B4"/>
    <w:lvl w:ilvl="0" w:tplc="39746EF4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73003B40">
      <w:numFmt w:val="bullet"/>
      <w:lvlText w:val="-"/>
      <w:lvlJc w:val="left"/>
      <w:pPr>
        <w:ind w:left="1980" w:hanging="360"/>
      </w:pPr>
      <w:rPr>
        <w:rFonts w:ascii="Noto Sans" w:eastAsia="Calibri" w:hAnsi="Noto Sans" w:cs="Times New Roman" w:hint="default"/>
      </w:rPr>
    </w:lvl>
    <w:lvl w:ilvl="3" w:tplc="F768ED18">
      <w:start w:val="1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B404267"/>
    <w:multiLevelType w:val="hybridMultilevel"/>
    <w:tmpl w:val="70F4CFDE"/>
    <w:lvl w:ilvl="0" w:tplc="0C0A000F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73003B40">
      <w:numFmt w:val="bullet"/>
      <w:lvlText w:val="-"/>
      <w:lvlJc w:val="left"/>
      <w:pPr>
        <w:ind w:left="1980" w:hanging="360"/>
      </w:pPr>
      <w:rPr>
        <w:rFonts w:ascii="Noto Sans" w:eastAsia="Calibri" w:hAnsi="Noto Sans" w:cs="Times New Roman" w:hint="default"/>
      </w:rPr>
    </w:lvl>
    <w:lvl w:ilvl="3" w:tplc="F768ED18">
      <w:start w:val="1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b w:val="0"/>
        <w:bCs w:val="0"/>
      </w:r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AEC0DDA"/>
    <w:multiLevelType w:val="hybridMultilevel"/>
    <w:tmpl w:val="21C4B7D0"/>
    <w:lvl w:ilvl="0" w:tplc="4978063A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874CF084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B8D7C70"/>
    <w:multiLevelType w:val="hybridMultilevel"/>
    <w:tmpl w:val="5FCEDD0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D5C4DD1"/>
    <w:multiLevelType w:val="hybridMultilevel"/>
    <w:tmpl w:val="045C7F60"/>
    <w:lvl w:ilvl="0" w:tplc="A0207386">
      <w:start w:val="8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EC5B0E"/>
    <w:multiLevelType w:val="hybridMultilevel"/>
    <w:tmpl w:val="174C2A18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1F24F76"/>
    <w:multiLevelType w:val="hybridMultilevel"/>
    <w:tmpl w:val="5600B118"/>
    <w:lvl w:ilvl="0" w:tplc="874CF084">
      <w:start w:val="1"/>
      <w:numFmt w:val="lowerLetter"/>
      <w:lvlText w:val="%1)"/>
      <w:lvlJc w:val="left"/>
      <w:pPr>
        <w:ind w:left="1429" w:hanging="360"/>
      </w:pPr>
    </w:lvl>
    <w:lvl w:ilvl="1" w:tplc="0C0A0019">
      <w:start w:val="1"/>
      <w:numFmt w:val="lowerLetter"/>
      <w:lvlText w:val="%2."/>
      <w:lvlJc w:val="left"/>
      <w:pPr>
        <w:ind w:left="2149" w:hanging="360"/>
      </w:pPr>
    </w:lvl>
    <w:lvl w:ilvl="2" w:tplc="0C0A001B">
      <w:start w:val="1"/>
      <w:numFmt w:val="lowerRoman"/>
      <w:lvlText w:val="%3."/>
      <w:lvlJc w:val="right"/>
      <w:pPr>
        <w:ind w:left="2869" w:hanging="180"/>
      </w:pPr>
    </w:lvl>
    <w:lvl w:ilvl="3" w:tplc="0C0A000F">
      <w:start w:val="1"/>
      <w:numFmt w:val="decimal"/>
      <w:lvlText w:val="%4."/>
      <w:lvlJc w:val="left"/>
      <w:pPr>
        <w:ind w:left="3589" w:hanging="360"/>
      </w:pPr>
    </w:lvl>
    <w:lvl w:ilvl="4" w:tplc="0C0A0019">
      <w:start w:val="1"/>
      <w:numFmt w:val="lowerLetter"/>
      <w:lvlText w:val="%5."/>
      <w:lvlJc w:val="left"/>
      <w:pPr>
        <w:ind w:left="4309" w:hanging="360"/>
      </w:pPr>
    </w:lvl>
    <w:lvl w:ilvl="5" w:tplc="0C0A001B">
      <w:start w:val="1"/>
      <w:numFmt w:val="lowerRoman"/>
      <w:lvlText w:val="%6."/>
      <w:lvlJc w:val="right"/>
      <w:pPr>
        <w:ind w:left="5029" w:hanging="180"/>
      </w:pPr>
    </w:lvl>
    <w:lvl w:ilvl="6" w:tplc="0C0A000F">
      <w:start w:val="1"/>
      <w:numFmt w:val="decimal"/>
      <w:lvlText w:val="%7."/>
      <w:lvlJc w:val="left"/>
      <w:pPr>
        <w:ind w:left="5749" w:hanging="360"/>
      </w:pPr>
    </w:lvl>
    <w:lvl w:ilvl="7" w:tplc="0C0A0019">
      <w:start w:val="1"/>
      <w:numFmt w:val="lowerLetter"/>
      <w:lvlText w:val="%8."/>
      <w:lvlJc w:val="left"/>
      <w:pPr>
        <w:ind w:left="6469" w:hanging="360"/>
      </w:pPr>
    </w:lvl>
    <w:lvl w:ilvl="8" w:tplc="0C0A001B">
      <w:start w:val="1"/>
      <w:numFmt w:val="lowerRoman"/>
      <w:lvlText w:val="%9."/>
      <w:lvlJc w:val="right"/>
      <w:pPr>
        <w:ind w:left="7189" w:hanging="180"/>
      </w:pPr>
    </w:lvl>
  </w:abstractNum>
  <w:abstractNum w:abstractNumId="18" w15:restartNumberingAfterBreak="0">
    <w:nsid w:val="3217680A"/>
    <w:multiLevelType w:val="multilevel"/>
    <w:tmpl w:val="26FE3310"/>
    <w:styleLink w:val="WWNum6"/>
    <w:lvl w:ilvl="0">
      <w:numFmt w:val="bullet"/>
      <w:lvlText w:val="—"/>
      <w:lvlJc w:val="left"/>
      <w:pPr>
        <w:ind w:left="720" w:hanging="360"/>
      </w:pPr>
      <w:rPr>
        <w:rFonts w:ascii="LegacySanITCBoo" w:hAnsi="LegacySanITCBoo" w:cs="LegacySanITCBoo"/>
        <w:b/>
        <w:position w:val="0"/>
        <w:sz w:val="22"/>
        <w:vertAlign w:val="baseline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  <w:position w:val="0"/>
        <w:sz w:val="22"/>
        <w:vertAlign w:val="baseline"/>
      </w:rPr>
    </w:lvl>
    <w:lvl w:ilvl="2">
      <w:numFmt w:val="bullet"/>
      <w:lvlText w:val="▪"/>
      <w:lvlJc w:val="left"/>
      <w:pPr>
        <w:ind w:left="2160" w:hanging="360"/>
      </w:pPr>
      <w:rPr>
        <w:rFonts w:ascii="Noto Sans Symbols" w:hAnsi="Noto Sans Symbols" w:cs="Noto Sans Symbols"/>
        <w:position w:val="0"/>
        <w:sz w:val="22"/>
        <w:vertAlign w:val="baseline"/>
      </w:rPr>
    </w:lvl>
    <w:lvl w:ilvl="3">
      <w:numFmt w:val="bullet"/>
      <w:lvlText w:val="●"/>
      <w:lvlJc w:val="left"/>
      <w:pPr>
        <w:ind w:left="2880" w:hanging="360"/>
      </w:pPr>
      <w:rPr>
        <w:rFonts w:ascii="Noto Sans Symbols" w:hAnsi="Noto Sans Symbols" w:cs="Noto Sans Symbols"/>
        <w:position w:val="0"/>
        <w:sz w:val="22"/>
        <w:vertAlign w:val="baseline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  <w:position w:val="0"/>
        <w:sz w:val="22"/>
        <w:vertAlign w:val="baseline"/>
      </w:rPr>
    </w:lvl>
    <w:lvl w:ilvl="5">
      <w:numFmt w:val="bullet"/>
      <w:lvlText w:val="▪"/>
      <w:lvlJc w:val="left"/>
      <w:pPr>
        <w:ind w:left="4320" w:hanging="360"/>
      </w:pPr>
      <w:rPr>
        <w:rFonts w:ascii="Noto Sans Symbols" w:hAnsi="Noto Sans Symbols" w:cs="Noto Sans Symbols"/>
        <w:position w:val="0"/>
        <w:sz w:val="22"/>
        <w:vertAlign w:val="baseline"/>
      </w:rPr>
    </w:lvl>
    <w:lvl w:ilvl="6">
      <w:numFmt w:val="bullet"/>
      <w:lvlText w:val="●"/>
      <w:lvlJc w:val="left"/>
      <w:pPr>
        <w:ind w:left="5040" w:hanging="360"/>
      </w:pPr>
      <w:rPr>
        <w:rFonts w:ascii="Noto Sans Symbols" w:hAnsi="Noto Sans Symbols" w:cs="Noto Sans Symbols"/>
        <w:position w:val="0"/>
        <w:sz w:val="22"/>
        <w:vertAlign w:val="baseline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  <w:position w:val="0"/>
        <w:sz w:val="22"/>
        <w:vertAlign w:val="baseline"/>
      </w:rPr>
    </w:lvl>
    <w:lvl w:ilvl="8">
      <w:numFmt w:val="bullet"/>
      <w:lvlText w:val="▪"/>
      <w:lvlJc w:val="left"/>
      <w:pPr>
        <w:ind w:left="6480" w:hanging="360"/>
      </w:pPr>
      <w:rPr>
        <w:rFonts w:ascii="Noto Sans Symbols" w:hAnsi="Noto Sans Symbols" w:cs="Noto Sans Symbols"/>
        <w:position w:val="0"/>
        <w:sz w:val="22"/>
        <w:vertAlign w:val="baseline"/>
      </w:rPr>
    </w:lvl>
  </w:abstractNum>
  <w:abstractNum w:abstractNumId="19" w15:restartNumberingAfterBreak="0">
    <w:nsid w:val="329238A8"/>
    <w:multiLevelType w:val="hybridMultilevel"/>
    <w:tmpl w:val="B25CF6E2"/>
    <w:lvl w:ilvl="0" w:tplc="D674CD82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73" w:hanging="360"/>
      </w:pPr>
    </w:lvl>
    <w:lvl w:ilvl="2" w:tplc="0C0A001B" w:tentative="1">
      <w:start w:val="1"/>
      <w:numFmt w:val="lowerRoman"/>
      <w:lvlText w:val="%3."/>
      <w:lvlJc w:val="right"/>
      <w:pPr>
        <w:ind w:left="2793" w:hanging="180"/>
      </w:pPr>
    </w:lvl>
    <w:lvl w:ilvl="3" w:tplc="0C0A000F" w:tentative="1">
      <w:start w:val="1"/>
      <w:numFmt w:val="decimal"/>
      <w:lvlText w:val="%4."/>
      <w:lvlJc w:val="left"/>
      <w:pPr>
        <w:ind w:left="3513" w:hanging="360"/>
      </w:pPr>
    </w:lvl>
    <w:lvl w:ilvl="4" w:tplc="0C0A0019" w:tentative="1">
      <w:start w:val="1"/>
      <w:numFmt w:val="lowerLetter"/>
      <w:lvlText w:val="%5."/>
      <w:lvlJc w:val="left"/>
      <w:pPr>
        <w:ind w:left="4233" w:hanging="360"/>
      </w:pPr>
    </w:lvl>
    <w:lvl w:ilvl="5" w:tplc="0C0A001B" w:tentative="1">
      <w:start w:val="1"/>
      <w:numFmt w:val="lowerRoman"/>
      <w:lvlText w:val="%6."/>
      <w:lvlJc w:val="right"/>
      <w:pPr>
        <w:ind w:left="4953" w:hanging="180"/>
      </w:pPr>
    </w:lvl>
    <w:lvl w:ilvl="6" w:tplc="0C0A000F" w:tentative="1">
      <w:start w:val="1"/>
      <w:numFmt w:val="decimal"/>
      <w:lvlText w:val="%7."/>
      <w:lvlJc w:val="left"/>
      <w:pPr>
        <w:ind w:left="5673" w:hanging="360"/>
      </w:pPr>
    </w:lvl>
    <w:lvl w:ilvl="7" w:tplc="0C0A0019" w:tentative="1">
      <w:start w:val="1"/>
      <w:numFmt w:val="lowerLetter"/>
      <w:lvlText w:val="%8."/>
      <w:lvlJc w:val="left"/>
      <w:pPr>
        <w:ind w:left="6393" w:hanging="360"/>
      </w:pPr>
    </w:lvl>
    <w:lvl w:ilvl="8" w:tplc="0C0A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0" w15:restartNumberingAfterBreak="0">
    <w:nsid w:val="35070C15"/>
    <w:multiLevelType w:val="hybridMultilevel"/>
    <w:tmpl w:val="5600B118"/>
    <w:lvl w:ilvl="0" w:tplc="874CF084">
      <w:start w:val="1"/>
      <w:numFmt w:val="lowerLetter"/>
      <w:lvlText w:val="%1)"/>
      <w:lvlJc w:val="left"/>
      <w:pPr>
        <w:ind w:left="1429" w:hanging="360"/>
      </w:pPr>
    </w:lvl>
    <w:lvl w:ilvl="1" w:tplc="0C0A0019">
      <w:start w:val="1"/>
      <w:numFmt w:val="lowerLetter"/>
      <w:lvlText w:val="%2."/>
      <w:lvlJc w:val="left"/>
      <w:pPr>
        <w:ind w:left="2149" w:hanging="360"/>
      </w:pPr>
    </w:lvl>
    <w:lvl w:ilvl="2" w:tplc="0C0A001B">
      <w:start w:val="1"/>
      <w:numFmt w:val="lowerRoman"/>
      <w:lvlText w:val="%3."/>
      <w:lvlJc w:val="right"/>
      <w:pPr>
        <w:ind w:left="2869" w:hanging="180"/>
      </w:pPr>
    </w:lvl>
    <w:lvl w:ilvl="3" w:tplc="0C0A000F">
      <w:start w:val="1"/>
      <w:numFmt w:val="decimal"/>
      <w:lvlText w:val="%4."/>
      <w:lvlJc w:val="left"/>
      <w:pPr>
        <w:ind w:left="3589" w:hanging="360"/>
      </w:pPr>
    </w:lvl>
    <w:lvl w:ilvl="4" w:tplc="0C0A0019">
      <w:start w:val="1"/>
      <w:numFmt w:val="lowerLetter"/>
      <w:lvlText w:val="%5."/>
      <w:lvlJc w:val="left"/>
      <w:pPr>
        <w:ind w:left="4309" w:hanging="360"/>
      </w:pPr>
    </w:lvl>
    <w:lvl w:ilvl="5" w:tplc="0C0A001B">
      <w:start w:val="1"/>
      <w:numFmt w:val="lowerRoman"/>
      <w:lvlText w:val="%6."/>
      <w:lvlJc w:val="right"/>
      <w:pPr>
        <w:ind w:left="5029" w:hanging="180"/>
      </w:pPr>
    </w:lvl>
    <w:lvl w:ilvl="6" w:tplc="0C0A000F">
      <w:start w:val="1"/>
      <w:numFmt w:val="decimal"/>
      <w:lvlText w:val="%7."/>
      <w:lvlJc w:val="left"/>
      <w:pPr>
        <w:ind w:left="5749" w:hanging="360"/>
      </w:pPr>
    </w:lvl>
    <w:lvl w:ilvl="7" w:tplc="0C0A0019">
      <w:start w:val="1"/>
      <w:numFmt w:val="lowerLetter"/>
      <w:lvlText w:val="%8."/>
      <w:lvlJc w:val="left"/>
      <w:pPr>
        <w:ind w:left="6469" w:hanging="360"/>
      </w:pPr>
    </w:lvl>
    <w:lvl w:ilvl="8" w:tplc="0C0A001B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3B6D73F1"/>
    <w:multiLevelType w:val="hybridMultilevel"/>
    <w:tmpl w:val="7FDCB934"/>
    <w:lvl w:ilvl="0" w:tplc="39640C0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809C664E">
      <w:start w:val="1"/>
      <w:numFmt w:val="lowerLetter"/>
      <w:lvlText w:val="%2)"/>
      <w:lvlJc w:val="left"/>
      <w:pPr>
        <w:ind w:left="1788" w:hanging="708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C66C81"/>
    <w:multiLevelType w:val="hybridMultilevel"/>
    <w:tmpl w:val="B760624A"/>
    <w:lvl w:ilvl="0" w:tplc="4B2EB09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47001A8E"/>
    <w:multiLevelType w:val="hybridMultilevel"/>
    <w:tmpl w:val="F8940910"/>
    <w:lvl w:ilvl="0" w:tplc="066EE82E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9604FD"/>
    <w:multiLevelType w:val="hybridMultilevel"/>
    <w:tmpl w:val="74020640"/>
    <w:lvl w:ilvl="0" w:tplc="0C0A000F">
      <w:start w:val="1"/>
      <w:numFmt w:val="decimal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55AD2262"/>
    <w:multiLevelType w:val="hybridMultilevel"/>
    <w:tmpl w:val="FC88A54A"/>
    <w:lvl w:ilvl="0" w:tplc="C11AA1A0">
      <w:start w:val="2"/>
      <w:numFmt w:val="bullet"/>
      <w:lvlText w:val="-"/>
      <w:lvlJc w:val="left"/>
      <w:pPr>
        <w:ind w:left="786" w:hanging="360"/>
      </w:pPr>
      <w:rPr>
        <w:rFonts w:ascii="Noto Sans" w:eastAsia="Calibri" w:hAnsi="Noto San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6" w15:restartNumberingAfterBreak="0">
    <w:nsid w:val="586C671B"/>
    <w:multiLevelType w:val="hybridMultilevel"/>
    <w:tmpl w:val="DDF245F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B3754B"/>
    <w:multiLevelType w:val="hybridMultilevel"/>
    <w:tmpl w:val="CC706100"/>
    <w:lvl w:ilvl="0" w:tplc="D41257BC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9B50B1"/>
    <w:multiLevelType w:val="hybridMultilevel"/>
    <w:tmpl w:val="2B945B4C"/>
    <w:lvl w:ilvl="0" w:tplc="0C0A000F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C0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C0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CEF326B"/>
    <w:multiLevelType w:val="hybridMultilevel"/>
    <w:tmpl w:val="CE12197A"/>
    <w:lvl w:ilvl="0" w:tplc="BE06791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9266F2"/>
    <w:multiLevelType w:val="hybridMultilevel"/>
    <w:tmpl w:val="6B2E4ED2"/>
    <w:lvl w:ilvl="0" w:tplc="2D789E8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3226298">
    <w:abstractNumId w:val="0"/>
  </w:num>
  <w:num w:numId="2" w16cid:durableId="246113740">
    <w:abstractNumId w:val="30"/>
  </w:num>
  <w:num w:numId="3" w16cid:durableId="457140944">
    <w:abstractNumId w:val="25"/>
  </w:num>
  <w:num w:numId="4" w16cid:durableId="1723598621">
    <w:abstractNumId w:val="29"/>
  </w:num>
  <w:num w:numId="5" w16cid:durableId="1257052117">
    <w:abstractNumId w:val="21"/>
  </w:num>
  <w:num w:numId="6" w16cid:durableId="1064375356">
    <w:abstractNumId w:val="19"/>
  </w:num>
  <w:num w:numId="7" w16cid:durableId="1151605849">
    <w:abstractNumId w:val="15"/>
  </w:num>
  <w:num w:numId="8" w16cid:durableId="581450589">
    <w:abstractNumId w:val="10"/>
  </w:num>
  <w:num w:numId="9" w16cid:durableId="1177843872">
    <w:abstractNumId w:val="24"/>
  </w:num>
  <w:num w:numId="10" w16cid:durableId="1399132705">
    <w:abstractNumId w:val="26"/>
  </w:num>
  <w:num w:numId="11" w16cid:durableId="177381555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15318156">
    <w:abstractNumId w:val="1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90468543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96148384">
    <w:abstractNumId w:val="1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4131784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983976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44536092">
    <w:abstractNumId w:val="22"/>
  </w:num>
  <w:num w:numId="18" w16cid:durableId="152385814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05140337">
    <w:abstractNumId w:val="13"/>
  </w:num>
  <w:num w:numId="20" w16cid:durableId="232396855">
    <w:abstractNumId w:val="9"/>
  </w:num>
  <w:num w:numId="21" w16cid:durableId="1291479353">
    <w:abstractNumId w:val="20"/>
  </w:num>
  <w:num w:numId="22" w16cid:durableId="11076443">
    <w:abstractNumId w:val="28"/>
  </w:num>
  <w:num w:numId="23" w16cid:durableId="1167936783">
    <w:abstractNumId w:val="16"/>
  </w:num>
  <w:num w:numId="24" w16cid:durableId="362095760">
    <w:abstractNumId w:val="18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7842"/>
    <w:rsid w:val="00001879"/>
    <w:rsid w:val="00004053"/>
    <w:rsid w:val="000041C2"/>
    <w:rsid w:val="00005649"/>
    <w:rsid w:val="00010DA6"/>
    <w:rsid w:val="0001132A"/>
    <w:rsid w:val="00014E44"/>
    <w:rsid w:val="000156CD"/>
    <w:rsid w:val="00015D27"/>
    <w:rsid w:val="0001742E"/>
    <w:rsid w:val="000176C3"/>
    <w:rsid w:val="00021377"/>
    <w:rsid w:val="00023205"/>
    <w:rsid w:val="000237A9"/>
    <w:rsid w:val="000242FC"/>
    <w:rsid w:val="00025E28"/>
    <w:rsid w:val="0003157D"/>
    <w:rsid w:val="00034A40"/>
    <w:rsid w:val="00036B37"/>
    <w:rsid w:val="00041F19"/>
    <w:rsid w:val="00042B23"/>
    <w:rsid w:val="00044497"/>
    <w:rsid w:val="00044D27"/>
    <w:rsid w:val="00045FF0"/>
    <w:rsid w:val="00046C5D"/>
    <w:rsid w:val="0005052C"/>
    <w:rsid w:val="00050CA9"/>
    <w:rsid w:val="00050D54"/>
    <w:rsid w:val="00051263"/>
    <w:rsid w:val="00051C64"/>
    <w:rsid w:val="00053ED0"/>
    <w:rsid w:val="000559B9"/>
    <w:rsid w:val="000574B3"/>
    <w:rsid w:val="0006239B"/>
    <w:rsid w:val="000646FD"/>
    <w:rsid w:val="00065294"/>
    <w:rsid w:val="00065A2E"/>
    <w:rsid w:val="00065EDB"/>
    <w:rsid w:val="000665B3"/>
    <w:rsid w:val="00071D04"/>
    <w:rsid w:val="00074035"/>
    <w:rsid w:val="00074F0B"/>
    <w:rsid w:val="0007577A"/>
    <w:rsid w:val="0007652B"/>
    <w:rsid w:val="00077696"/>
    <w:rsid w:val="0008017D"/>
    <w:rsid w:val="00080977"/>
    <w:rsid w:val="00081184"/>
    <w:rsid w:val="000818A5"/>
    <w:rsid w:val="00085C44"/>
    <w:rsid w:val="00091AC1"/>
    <w:rsid w:val="00092B9B"/>
    <w:rsid w:val="000950E0"/>
    <w:rsid w:val="00096216"/>
    <w:rsid w:val="000A0E13"/>
    <w:rsid w:val="000A1E42"/>
    <w:rsid w:val="000A4E69"/>
    <w:rsid w:val="000A623E"/>
    <w:rsid w:val="000A683E"/>
    <w:rsid w:val="000A6CB0"/>
    <w:rsid w:val="000A7669"/>
    <w:rsid w:val="000B0947"/>
    <w:rsid w:val="000B1813"/>
    <w:rsid w:val="000B184C"/>
    <w:rsid w:val="000B1D08"/>
    <w:rsid w:val="000B4926"/>
    <w:rsid w:val="000B7CB0"/>
    <w:rsid w:val="000B7E1D"/>
    <w:rsid w:val="000C18C1"/>
    <w:rsid w:val="000C39EC"/>
    <w:rsid w:val="000C67EE"/>
    <w:rsid w:val="000C6C50"/>
    <w:rsid w:val="000C77B6"/>
    <w:rsid w:val="000D1019"/>
    <w:rsid w:val="000D198F"/>
    <w:rsid w:val="000D1A4D"/>
    <w:rsid w:val="000D2381"/>
    <w:rsid w:val="000D2FD9"/>
    <w:rsid w:val="000D3366"/>
    <w:rsid w:val="000D5AA7"/>
    <w:rsid w:val="000D617D"/>
    <w:rsid w:val="000D7386"/>
    <w:rsid w:val="000D7FC3"/>
    <w:rsid w:val="000E276D"/>
    <w:rsid w:val="000F0F6E"/>
    <w:rsid w:val="000F1FC7"/>
    <w:rsid w:val="000F2B1D"/>
    <w:rsid w:val="000F5AF1"/>
    <w:rsid w:val="00100990"/>
    <w:rsid w:val="00101A2C"/>
    <w:rsid w:val="0010508B"/>
    <w:rsid w:val="001056B9"/>
    <w:rsid w:val="00106162"/>
    <w:rsid w:val="00106F79"/>
    <w:rsid w:val="00107475"/>
    <w:rsid w:val="00107E23"/>
    <w:rsid w:val="00110FE4"/>
    <w:rsid w:val="001133DF"/>
    <w:rsid w:val="00114152"/>
    <w:rsid w:val="00116AFF"/>
    <w:rsid w:val="0012080A"/>
    <w:rsid w:val="001220E9"/>
    <w:rsid w:val="00123AFA"/>
    <w:rsid w:val="00124DB6"/>
    <w:rsid w:val="00124FC4"/>
    <w:rsid w:val="001266B7"/>
    <w:rsid w:val="00126D8F"/>
    <w:rsid w:val="0013556E"/>
    <w:rsid w:val="0013632F"/>
    <w:rsid w:val="001366E8"/>
    <w:rsid w:val="00136795"/>
    <w:rsid w:val="00137877"/>
    <w:rsid w:val="00140060"/>
    <w:rsid w:val="00143A37"/>
    <w:rsid w:val="00144C26"/>
    <w:rsid w:val="001524AA"/>
    <w:rsid w:val="00156A60"/>
    <w:rsid w:val="00162FB9"/>
    <w:rsid w:val="00164DAA"/>
    <w:rsid w:val="001650E2"/>
    <w:rsid w:val="00167404"/>
    <w:rsid w:val="001675C4"/>
    <w:rsid w:val="00167B40"/>
    <w:rsid w:val="001709C7"/>
    <w:rsid w:val="001719BC"/>
    <w:rsid w:val="00172276"/>
    <w:rsid w:val="00172BA7"/>
    <w:rsid w:val="001764FB"/>
    <w:rsid w:val="00182112"/>
    <w:rsid w:val="00182691"/>
    <w:rsid w:val="001836BF"/>
    <w:rsid w:val="00195031"/>
    <w:rsid w:val="001A28C7"/>
    <w:rsid w:val="001A46D1"/>
    <w:rsid w:val="001A52EF"/>
    <w:rsid w:val="001A535E"/>
    <w:rsid w:val="001B031F"/>
    <w:rsid w:val="001B076A"/>
    <w:rsid w:val="001B1F5E"/>
    <w:rsid w:val="001B3321"/>
    <w:rsid w:val="001B4283"/>
    <w:rsid w:val="001B52CB"/>
    <w:rsid w:val="001B5A82"/>
    <w:rsid w:val="001B7842"/>
    <w:rsid w:val="001B7B72"/>
    <w:rsid w:val="001C2E68"/>
    <w:rsid w:val="001C2FDF"/>
    <w:rsid w:val="001C60CD"/>
    <w:rsid w:val="001C6EB7"/>
    <w:rsid w:val="001C76E5"/>
    <w:rsid w:val="001D06EB"/>
    <w:rsid w:val="001D2A3E"/>
    <w:rsid w:val="001D318F"/>
    <w:rsid w:val="001D3D05"/>
    <w:rsid w:val="001D5393"/>
    <w:rsid w:val="001D7D53"/>
    <w:rsid w:val="001E0BA7"/>
    <w:rsid w:val="001E2121"/>
    <w:rsid w:val="001E4694"/>
    <w:rsid w:val="001E5FD1"/>
    <w:rsid w:val="001F05CA"/>
    <w:rsid w:val="001F526E"/>
    <w:rsid w:val="001F5E37"/>
    <w:rsid w:val="0020001D"/>
    <w:rsid w:val="00200EE5"/>
    <w:rsid w:val="00200F26"/>
    <w:rsid w:val="00201A73"/>
    <w:rsid w:val="00202812"/>
    <w:rsid w:val="0020640F"/>
    <w:rsid w:val="00207B1A"/>
    <w:rsid w:val="00213947"/>
    <w:rsid w:val="00215699"/>
    <w:rsid w:val="002170F4"/>
    <w:rsid w:val="00221881"/>
    <w:rsid w:val="00222923"/>
    <w:rsid w:val="00224E29"/>
    <w:rsid w:val="00225122"/>
    <w:rsid w:val="00226186"/>
    <w:rsid w:val="002266B1"/>
    <w:rsid w:val="00230182"/>
    <w:rsid w:val="00230273"/>
    <w:rsid w:val="00230756"/>
    <w:rsid w:val="0023169E"/>
    <w:rsid w:val="002322A3"/>
    <w:rsid w:val="00233035"/>
    <w:rsid w:val="00235B91"/>
    <w:rsid w:val="00241605"/>
    <w:rsid w:val="00244C78"/>
    <w:rsid w:val="00246773"/>
    <w:rsid w:val="002474E4"/>
    <w:rsid w:val="002502C7"/>
    <w:rsid w:val="00253F50"/>
    <w:rsid w:val="00256514"/>
    <w:rsid w:val="0025741D"/>
    <w:rsid w:val="0026042C"/>
    <w:rsid w:val="00261675"/>
    <w:rsid w:val="00261EA3"/>
    <w:rsid w:val="00263168"/>
    <w:rsid w:val="002635A5"/>
    <w:rsid w:val="002646BD"/>
    <w:rsid w:val="00267847"/>
    <w:rsid w:val="00271C71"/>
    <w:rsid w:val="002725DF"/>
    <w:rsid w:val="00273EC0"/>
    <w:rsid w:val="00274B69"/>
    <w:rsid w:val="0028058E"/>
    <w:rsid w:val="002813E1"/>
    <w:rsid w:val="002825BF"/>
    <w:rsid w:val="00285479"/>
    <w:rsid w:val="00285D8A"/>
    <w:rsid w:val="00286C85"/>
    <w:rsid w:val="00286EC8"/>
    <w:rsid w:val="002872C6"/>
    <w:rsid w:val="00287339"/>
    <w:rsid w:val="0029393C"/>
    <w:rsid w:val="0029529C"/>
    <w:rsid w:val="0029653D"/>
    <w:rsid w:val="002A079A"/>
    <w:rsid w:val="002A362D"/>
    <w:rsid w:val="002A6BE7"/>
    <w:rsid w:val="002A74DA"/>
    <w:rsid w:val="002B2420"/>
    <w:rsid w:val="002B31FB"/>
    <w:rsid w:val="002B325F"/>
    <w:rsid w:val="002B4912"/>
    <w:rsid w:val="002B6525"/>
    <w:rsid w:val="002B6833"/>
    <w:rsid w:val="002B7392"/>
    <w:rsid w:val="002C075E"/>
    <w:rsid w:val="002C0CB0"/>
    <w:rsid w:val="002C14F0"/>
    <w:rsid w:val="002C4CB0"/>
    <w:rsid w:val="002C50B1"/>
    <w:rsid w:val="002C58E3"/>
    <w:rsid w:val="002D0BA2"/>
    <w:rsid w:val="002D520D"/>
    <w:rsid w:val="002D67A6"/>
    <w:rsid w:val="002E18AD"/>
    <w:rsid w:val="002E1909"/>
    <w:rsid w:val="002E219A"/>
    <w:rsid w:val="002E24B9"/>
    <w:rsid w:val="002E5DC8"/>
    <w:rsid w:val="002F07B6"/>
    <w:rsid w:val="002F1FA3"/>
    <w:rsid w:val="002F3D33"/>
    <w:rsid w:val="002F4DEB"/>
    <w:rsid w:val="002F5915"/>
    <w:rsid w:val="002F6D3E"/>
    <w:rsid w:val="00303853"/>
    <w:rsid w:val="003061A4"/>
    <w:rsid w:val="00307F7A"/>
    <w:rsid w:val="003122C9"/>
    <w:rsid w:val="003165B3"/>
    <w:rsid w:val="00321620"/>
    <w:rsid w:val="00322246"/>
    <w:rsid w:val="00322C19"/>
    <w:rsid w:val="00323D33"/>
    <w:rsid w:val="00324971"/>
    <w:rsid w:val="0032604B"/>
    <w:rsid w:val="003277B5"/>
    <w:rsid w:val="00330EF9"/>
    <w:rsid w:val="00331224"/>
    <w:rsid w:val="00332E98"/>
    <w:rsid w:val="00333196"/>
    <w:rsid w:val="00337178"/>
    <w:rsid w:val="003403A6"/>
    <w:rsid w:val="00341799"/>
    <w:rsid w:val="003419D5"/>
    <w:rsid w:val="003426D3"/>
    <w:rsid w:val="00342B66"/>
    <w:rsid w:val="00343C50"/>
    <w:rsid w:val="003541E9"/>
    <w:rsid w:val="00357840"/>
    <w:rsid w:val="003605DC"/>
    <w:rsid w:val="003627D2"/>
    <w:rsid w:val="003657B1"/>
    <w:rsid w:val="00365D82"/>
    <w:rsid w:val="003663FB"/>
    <w:rsid w:val="00366CD4"/>
    <w:rsid w:val="00370E4C"/>
    <w:rsid w:val="00371576"/>
    <w:rsid w:val="003728A0"/>
    <w:rsid w:val="00373894"/>
    <w:rsid w:val="003813B2"/>
    <w:rsid w:val="0038185B"/>
    <w:rsid w:val="003825D3"/>
    <w:rsid w:val="00382C39"/>
    <w:rsid w:val="00384B58"/>
    <w:rsid w:val="0038594C"/>
    <w:rsid w:val="003866E4"/>
    <w:rsid w:val="00392DD5"/>
    <w:rsid w:val="003938BB"/>
    <w:rsid w:val="00394156"/>
    <w:rsid w:val="0039631E"/>
    <w:rsid w:val="00396E7A"/>
    <w:rsid w:val="003A30F8"/>
    <w:rsid w:val="003A78E4"/>
    <w:rsid w:val="003B1840"/>
    <w:rsid w:val="003B2E04"/>
    <w:rsid w:val="003B3DD0"/>
    <w:rsid w:val="003B47C0"/>
    <w:rsid w:val="003B4F52"/>
    <w:rsid w:val="003B71A9"/>
    <w:rsid w:val="003C0281"/>
    <w:rsid w:val="003C02C4"/>
    <w:rsid w:val="003C1C0C"/>
    <w:rsid w:val="003C228C"/>
    <w:rsid w:val="003C2F4C"/>
    <w:rsid w:val="003C51B2"/>
    <w:rsid w:val="003C791B"/>
    <w:rsid w:val="003D110D"/>
    <w:rsid w:val="003D429C"/>
    <w:rsid w:val="003D7301"/>
    <w:rsid w:val="003D785A"/>
    <w:rsid w:val="003E2835"/>
    <w:rsid w:val="003E45A6"/>
    <w:rsid w:val="003E6B50"/>
    <w:rsid w:val="003E7136"/>
    <w:rsid w:val="003F06A1"/>
    <w:rsid w:val="003F1879"/>
    <w:rsid w:val="003F4439"/>
    <w:rsid w:val="003F6178"/>
    <w:rsid w:val="003F6E57"/>
    <w:rsid w:val="003F7256"/>
    <w:rsid w:val="003F74EF"/>
    <w:rsid w:val="003F771A"/>
    <w:rsid w:val="003F790F"/>
    <w:rsid w:val="003F7E29"/>
    <w:rsid w:val="004023AC"/>
    <w:rsid w:val="004047A5"/>
    <w:rsid w:val="00405366"/>
    <w:rsid w:val="0040573D"/>
    <w:rsid w:val="00406B4A"/>
    <w:rsid w:val="00407E3A"/>
    <w:rsid w:val="00411056"/>
    <w:rsid w:val="0041694B"/>
    <w:rsid w:val="004177EE"/>
    <w:rsid w:val="004214B0"/>
    <w:rsid w:val="004227B3"/>
    <w:rsid w:val="004254D0"/>
    <w:rsid w:val="00426938"/>
    <w:rsid w:val="00427DB2"/>
    <w:rsid w:val="00436067"/>
    <w:rsid w:val="004364B2"/>
    <w:rsid w:val="00443CB1"/>
    <w:rsid w:val="00444803"/>
    <w:rsid w:val="004529F0"/>
    <w:rsid w:val="004530BD"/>
    <w:rsid w:val="00460391"/>
    <w:rsid w:val="004644E3"/>
    <w:rsid w:val="00464A47"/>
    <w:rsid w:val="00464A89"/>
    <w:rsid w:val="00464B60"/>
    <w:rsid w:val="00466CDE"/>
    <w:rsid w:val="00474B65"/>
    <w:rsid w:val="0047629D"/>
    <w:rsid w:val="0048019F"/>
    <w:rsid w:val="00480A9C"/>
    <w:rsid w:val="00485578"/>
    <w:rsid w:val="00485867"/>
    <w:rsid w:val="00486C35"/>
    <w:rsid w:val="00487AD7"/>
    <w:rsid w:val="00492978"/>
    <w:rsid w:val="00492EBD"/>
    <w:rsid w:val="004A1259"/>
    <w:rsid w:val="004A13D8"/>
    <w:rsid w:val="004A5E2F"/>
    <w:rsid w:val="004A7061"/>
    <w:rsid w:val="004A7CE6"/>
    <w:rsid w:val="004B4F62"/>
    <w:rsid w:val="004B7880"/>
    <w:rsid w:val="004C0ECF"/>
    <w:rsid w:val="004C5DAD"/>
    <w:rsid w:val="004C5E71"/>
    <w:rsid w:val="004C6BE5"/>
    <w:rsid w:val="004D03D0"/>
    <w:rsid w:val="004D05EF"/>
    <w:rsid w:val="004D0F90"/>
    <w:rsid w:val="004D2A64"/>
    <w:rsid w:val="004D4104"/>
    <w:rsid w:val="004D57F6"/>
    <w:rsid w:val="004D628D"/>
    <w:rsid w:val="004D6A74"/>
    <w:rsid w:val="004D722A"/>
    <w:rsid w:val="004D76E6"/>
    <w:rsid w:val="004D7F2A"/>
    <w:rsid w:val="004E010E"/>
    <w:rsid w:val="004E3743"/>
    <w:rsid w:val="004E4D4C"/>
    <w:rsid w:val="004E5B55"/>
    <w:rsid w:val="004E6CE6"/>
    <w:rsid w:val="004F371F"/>
    <w:rsid w:val="004F5F99"/>
    <w:rsid w:val="004F6BD8"/>
    <w:rsid w:val="004F6EF5"/>
    <w:rsid w:val="0050258E"/>
    <w:rsid w:val="0050440F"/>
    <w:rsid w:val="0050635D"/>
    <w:rsid w:val="00507DFD"/>
    <w:rsid w:val="00511356"/>
    <w:rsid w:val="005129A6"/>
    <w:rsid w:val="005131B1"/>
    <w:rsid w:val="00516C15"/>
    <w:rsid w:val="00520906"/>
    <w:rsid w:val="00521869"/>
    <w:rsid w:val="0053062A"/>
    <w:rsid w:val="005310D9"/>
    <w:rsid w:val="00534A93"/>
    <w:rsid w:val="005352FA"/>
    <w:rsid w:val="00540EC0"/>
    <w:rsid w:val="00540EFA"/>
    <w:rsid w:val="00541734"/>
    <w:rsid w:val="00552325"/>
    <w:rsid w:val="00553B13"/>
    <w:rsid w:val="0056024F"/>
    <w:rsid w:val="0056207B"/>
    <w:rsid w:val="005622F6"/>
    <w:rsid w:val="00564012"/>
    <w:rsid w:val="00565601"/>
    <w:rsid w:val="0056745E"/>
    <w:rsid w:val="0057072F"/>
    <w:rsid w:val="005708C0"/>
    <w:rsid w:val="00571AF2"/>
    <w:rsid w:val="00574A25"/>
    <w:rsid w:val="00574AA6"/>
    <w:rsid w:val="00577270"/>
    <w:rsid w:val="005801C5"/>
    <w:rsid w:val="0058091B"/>
    <w:rsid w:val="005819A1"/>
    <w:rsid w:val="00584CDD"/>
    <w:rsid w:val="00586C11"/>
    <w:rsid w:val="00587598"/>
    <w:rsid w:val="005907E8"/>
    <w:rsid w:val="00594056"/>
    <w:rsid w:val="00596420"/>
    <w:rsid w:val="005A2D11"/>
    <w:rsid w:val="005A2D85"/>
    <w:rsid w:val="005A51AE"/>
    <w:rsid w:val="005A5AC4"/>
    <w:rsid w:val="005A74AD"/>
    <w:rsid w:val="005B03C1"/>
    <w:rsid w:val="005B089B"/>
    <w:rsid w:val="005B235A"/>
    <w:rsid w:val="005B2809"/>
    <w:rsid w:val="005B2F93"/>
    <w:rsid w:val="005C057F"/>
    <w:rsid w:val="005C07C5"/>
    <w:rsid w:val="005C27CD"/>
    <w:rsid w:val="005C28BF"/>
    <w:rsid w:val="005C2AA6"/>
    <w:rsid w:val="005C3A00"/>
    <w:rsid w:val="005C4E63"/>
    <w:rsid w:val="005D26D4"/>
    <w:rsid w:val="005D3B54"/>
    <w:rsid w:val="005D422E"/>
    <w:rsid w:val="005D5E8C"/>
    <w:rsid w:val="005D6BEF"/>
    <w:rsid w:val="005E3236"/>
    <w:rsid w:val="005E6081"/>
    <w:rsid w:val="005F01D9"/>
    <w:rsid w:val="005F2277"/>
    <w:rsid w:val="005F6AE8"/>
    <w:rsid w:val="006013FF"/>
    <w:rsid w:val="00603AAC"/>
    <w:rsid w:val="0060416E"/>
    <w:rsid w:val="006043FC"/>
    <w:rsid w:val="00607F05"/>
    <w:rsid w:val="006114C4"/>
    <w:rsid w:val="006137FA"/>
    <w:rsid w:val="00613D63"/>
    <w:rsid w:val="0061406C"/>
    <w:rsid w:val="00614813"/>
    <w:rsid w:val="00614A12"/>
    <w:rsid w:val="006152AB"/>
    <w:rsid w:val="00617F02"/>
    <w:rsid w:val="0062144D"/>
    <w:rsid w:val="006223EF"/>
    <w:rsid w:val="00624495"/>
    <w:rsid w:val="006257BA"/>
    <w:rsid w:val="00625EB9"/>
    <w:rsid w:val="00626991"/>
    <w:rsid w:val="00631033"/>
    <w:rsid w:val="00631AAA"/>
    <w:rsid w:val="006343E1"/>
    <w:rsid w:val="00634CD3"/>
    <w:rsid w:val="00635971"/>
    <w:rsid w:val="00636C5C"/>
    <w:rsid w:val="00637409"/>
    <w:rsid w:val="00637481"/>
    <w:rsid w:val="006377DF"/>
    <w:rsid w:val="006414EF"/>
    <w:rsid w:val="0064262B"/>
    <w:rsid w:val="0064406A"/>
    <w:rsid w:val="00647D07"/>
    <w:rsid w:val="00650412"/>
    <w:rsid w:val="00651C37"/>
    <w:rsid w:val="0065333B"/>
    <w:rsid w:val="0065369D"/>
    <w:rsid w:val="0066322E"/>
    <w:rsid w:val="006634E7"/>
    <w:rsid w:val="00663DCE"/>
    <w:rsid w:val="00666C89"/>
    <w:rsid w:val="006673CD"/>
    <w:rsid w:val="00671378"/>
    <w:rsid w:val="006717B5"/>
    <w:rsid w:val="00672462"/>
    <w:rsid w:val="00672C12"/>
    <w:rsid w:val="00673C2C"/>
    <w:rsid w:val="00674D0B"/>
    <w:rsid w:val="006776B5"/>
    <w:rsid w:val="00680C0C"/>
    <w:rsid w:val="00682B10"/>
    <w:rsid w:val="0068605E"/>
    <w:rsid w:val="006866C1"/>
    <w:rsid w:val="00695553"/>
    <w:rsid w:val="0069632E"/>
    <w:rsid w:val="00696BE7"/>
    <w:rsid w:val="00696C94"/>
    <w:rsid w:val="006A521C"/>
    <w:rsid w:val="006B114C"/>
    <w:rsid w:val="006B11E5"/>
    <w:rsid w:val="006B1FBB"/>
    <w:rsid w:val="006B4CEB"/>
    <w:rsid w:val="006B5DFB"/>
    <w:rsid w:val="006B6C6A"/>
    <w:rsid w:val="006B70CA"/>
    <w:rsid w:val="006C05B9"/>
    <w:rsid w:val="006C24D0"/>
    <w:rsid w:val="006C44A1"/>
    <w:rsid w:val="006C5013"/>
    <w:rsid w:val="006C5D90"/>
    <w:rsid w:val="006D05CA"/>
    <w:rsid w:val="006D3CC6"/>
    <w:rsid w:val="006D4E0F"/>
    <w:rsid w:val="006D647A"/>
    <w:rsid w:val="006E015E"/>
    <w:rsid w:val="006E5085"/>
    <w:rsid w:val="006E58A1"/>
    <w:rsid w:val="006E5F4A"/>
    <w:rsid w:val="006F0304"/>
    <w:rsid w:val="006F09FE"/>
    <w:rsid w:val="006F0D2E"/>
    <w:rsid w:val="006F24C9"/>
    <w:rsid w:val="006F327C"/>
    <w:rsid w:val="006F33D2"/>
    <w:rsid w:val="006F79AF"/>
    <w:rsid w:val="006F7DC9"/>
    <w:rsid w:val="0070001A"/>
    <w:rsid w:val="0070008E"/>
    <w:rsid w:val="0070418A"/>
    <w:rsid w:val="007041D5"/>
    <w:rsid w:val="0070471E"/>
    <w:rsid w:val="00704E74"/>
    <w:rsid w:val="00706DE6"/>
    <w:rsid w:val="007100BE"/>
    <w:rsid w:val="007105B3"/>
    <w:rsid w:val="00713DE3"/>
    <w:rsid w:val="00714DD2"/>
    <w:rsid w:val="00716973"/>
    <w:rsid w:val="00716C03"/>
    <w:rsid w:val="007171B3"/>
    <w:rsid w:val="007171E8"/>
    <w:rsid w:val="0072100A"/>
    <w:rsid w:val="007227F9"/>
    <w:rsid w:val="00723CBE"/>
    <w:rsid w:val="00724234"/>
    <w:rsid w:val="007254E2"/>
    <w:rsid w:val="00726588"/>
    <w:rsid w:val="007265EF"/>
    <w:rsid w:val="00727646"/>
    <w:rsid w:val="007332AB"/>
    <w:rsid w:val="00734B1A"/>
    <w:rsid w:val="00735C8F"/>
    <w:rsid w:val="00737027"/>
    <w:rsid w:val="007411BB"/>
    <w:rsid w:val="007418CA"/>
    <w:rsid w:val="0074473A"/>
    <w:rsid w:val="00744E82"/>
    <w:rsid w:val="0074502B"/>
    <w:rsid w:val="0074514C"/>
    <w:rsid w:val="00746F6F"/>
    <w:rsid w:val="00750C99"/>
    <w:rsid w:val="00751F72"/>
    <w:rsid w:val="0075260A"/>
    <w:rsid w:val="007546A0"/>
    <w:rsid w:val="007551A2"/>
    <w:rsid w:val="00755695"/>
    <w:rsid w:val="007567B3"/>
    <w:rsid w:val="00760D5D"/>
    <w:rsid w:val="00762CDE"/>
    <w:rsid w:val="00762E4A"/>
    <w:rsid w:val="00764163"/>
    <w:rsid w:val="00765009"/>
    <w:rsid w:val="00772438"/>
    <w:rsid w:val="00772EEB"/>
    <w:rsid w:val="00774D29"/>
    <w:rsid w:val="0078264A"/>
    <w:rsid w:val="007835E1"/>
    <w:rsid w:val="00785FE7"/>
    <w:rsid w:val="00786EB7"/>
    <w:rsid w:val="00795F3C"/>
    <w:rsid w:val="007965DB"/>
    <w:rsid w:val="007A5120"/>
    <w:rsid w:val="007B540D"/>
    <w:rsid w:val="007B6364"/>
    <w:rsid w:val="007B7539"/>
    <w:rsid w:val="007B783C"/>
    <w:rsid w:val="007B7C51"/>
    <w:rsid w:val="007C063E"/>
    <w:rsid w:val="007C38C0"/>
    <w:rsid w:val="007D071D"/>
    <w:rsid w:val="007D21DD"/>
    <w:rsid w:val="007D487C"/>
    <w:rsid w:val="007D4F7D"/>
    <w:rsid w:val="007D5715"/>
    <w:rsid w:val="007D65E0"/>
    <w:rsid w:val="007D67CA"/>
    <w:rsid w:val="007E023D"/>
    <w:rsid w:val="007E203A"/>
    <w:rsid w:val="007E305C"/>
    <w:rsid w:val="007E4B32"/>
    <w:rsid w:val="007E7616"/>
    <w:rsid w:val="007F1362"/>
    <w:rsid w:val="007F140A"/>
    <w:rsid w:val="007F2384"/>
    <w:rsid w:val="007F3271"/>
    <w:rsid w:val="007F36BC"/>
    <w:rsid w:val="007F4522"/>
    <w:rsid w:val="007F6F4F"/>
    <w:rsid w:val="007F721C"/>
    <w:rsid w:val="0080089A"/>
    <w:rsid w:val="00804451"/>
    <w:rsid w:val="00805D58"/>
    <w:rsid w:val="00811657"/>
    <w:rsid w:val="0081333C"/>
    <w:rsid w:val="00813DCE"/>
    <w:rsid w:val="00814269"/>
    <w:rsid w:val="008149F1"/>
    <w:rsid w:val="00816E87"/>
    <w:rsid w:val="00820A10"/>
    <w:rsid w:val="0082380E"/>
    <w:rsid w:val="008252D3"/>
    <w:rsid w:val="00825F5C"/>
    <w:rsid w:val="008272A8"/>
    <w:rsid w:val="008347F1"/>
    <w:rsid w:val="0083573F"/>
    <w:rsid w:val="00836F5C"/>
    <w:rsid w:val="00837147"/>
    <w:rsid w:val="00840DD2"/>
    <w:rsid w:val="008413FC"/>
    <w:rsid w:val="00842CB6"/>
    <w:rsid w:val="00842E51"/>
    <w:rsid w:val="008442CE"/>
    <w:rsid w:val="008444DD"/>
    <w:rsid w:val="00845293"/>
    <w:rsid w:val="008464B8"/>
    <w:rsid w:val="00846F8B"/>
    <w:rsid w:val="00850576"/>
    <w:rsid w:val="008521CE"/>
    <w:rsid w:val="00852DA7"/>
    <w:rsid w:val="00855D1E"/>
    <w:rsid w:val="00856650"/>
    <w:rsid w:val="00860118"/>
    <w:rsid w:val="008601D0"/>
    <w:rsid w:val="00860845"/>
    <w:rsid w:val="00863AFC"/>
    <w:rsid w:val="00863CE1"/>
    <w:rsid w:val="00865F2D"/>
    <w:rsid w:val="00867C89"/>
    <w:rsid w:val="00870669"/>
    <w:rsid w:val="00871A83"/>
    <w:rsid w:val="00871B4F"/>
    <w:rsid w:val="00871C77"/>
    <w:rsid w:val="00872877"/>
    <w:rsid w:val="00872B70"/>
    <w:rsid w:val="008760CF"/>
    <w:rsid w:val="00877D2F"/>
    <w:rsid w:val="00881E21"/>
    <w:rsid w:val="008846D2"/>
    <w:rsid w:val="0088511B"/>
    <w:rsid w:val="00887575"/>
    <w:rsid w:val="00891521"/>
    <w:rsid w:val="00891ACF"/>
    <w:rsid w:val="008924E7"/>
    <w:rsid w:val="008956BB"/>
    <w:rsid w:val="00895D5B"/>
    <w:rsid w:val="0089653D"/>
    <w:rsid w:val="00897D83"/>
    <w:rsid w:val="008A09F1"/>
    <w:rsid w:val="008A0BCD"/>
    <w:rsid w:val="008A16E4"/>
    <w:rsid w:val="008A21A6"/>
    <w:rsid w:val="008A3278"/>
    <w:rsid w:val="008A45D1"/>
    <w:rsid w:val="008A4F91"/>
    <w:rsid w:val="008A636B"/>
    <w:rsid w:val="008B1690"/>
    <w:rsid w:val="008B7970"/>
    <w:rsid w:val="008C1FAE"/>
    <w:rsid w:val="008C3322"/>
    <w:rsid w:val="008D1A8F"/>
    <w:rsid w:val="008D2A03"/>
    <w:rsid w:val="008D602A"/>
    <w:rsid w:val="008E248C"/>
    <w:rsid w:val="008E5F14"/>
    <w:rsid w:val="008E7453"/>
    <w:rsid w:val="008F1CF2"/>
    <w:rsid w:val="008F3954"/>
    <w:rsid w:val="008F3D44"/>
    <w:rsid w:val="008F4243"/>
    <w:rsid w:val="008F44B9"/>
    <w:rsid w:val="008F5696"/>
    <w:rsid w:val="009007F7"/>
    <w:rsid w:val="00901173"/>
    <w:rsid w:val="00903649"/>
    <w:rsid w:val="00903F59"/>
    <w:rsid w:val="009068B3"/>
    <w:rsid w:val="00906F87"/>
    <w:rsid w:val="00910366"/>
    <w:rsid w:val="00911C8A"/>
    <w:rsid w:val="0091325D"/>
    <w:rsid w:val="00925B55"/>
    <w:rsid w:val="009269DA"/>
    <w:rsid w:val="00930E33"/>
    <w:rsid w:val="00931011"/>
    <w:rsid w:val="00937450"/>
    <w:rsid w:val="0094056C"/>
    <w:rsid w:val="00943465"/>
    <w:rsid w:val="00946A9E"/>
    <w:rsid w:val="00947278"/>
    <w:rsid w:val="00951C90"/>
    <w:rsid w:val="00955110"/>
    <w:rsid w:val="00955D98"/>
    <w:rsid w:val="00962DCC"/>
    <w:rsid w:val="009634BC"/>
    <w:rsid w:val="00964D71"/>
    <w:rsid w:val="0096618E"/>
    <w:rsid w:val="009669A6"/>
    <w:rsid w:val="00970945"/>
    <w:rsid w:val="00971DDC"/>
    <w:rsid w:val="00973E28"/>
    <w:rsid w:val="00974644"/>
    <w:rsid w:val="00983DF6"/>
    <w:rsid w:val="00987000"/>
    <w:rsid w:val="009871BF"/>
    <w:rsid w:val="00987BE4"/>
    <w:rsid w:val="0099561D"/>
    <w:rsid w:val="009A0E69"/>
    <w:rsid w:val="009A1503"/>
    <w:rsid w:val="009A1C43"/>
    <w:rsid w:val="009B1AF3"/>
    <w:rsid w:val="009B2672"/>
    <w:rsid w:val="009B294B"/>
    <w:rsid w:val="009B3FD2"/>
    <w:rsid w:val="009B650E"/>
    <w:rsid w:val="009C1209"/>
    <w:rsid w:val="009C2FF1"/>
    <w:rsid w:val="009C3221"/>
    <w:rsid w:val="009C36D0"/>
    <w:rsid w:val="009C5B86"/>
    <w:rsid w:val="009D0416"/>
    <w:rsid w:val="009D05A6"/>
    <w:rsid w:val="009D0968"/>
    <w:rsid w:val="009D0ACC"/>
    <w:rsid w:val="009D1C0D"/>
    <w:rsid w:val="009D2C91"/>
    <w:rsid w:val="009D3945"/>
    <w:rsid w:val="009D3D06"/>
    <w:rsid w:val="009D4213"/>
    <w:rsid w:val="009D6F56"/>
    <w:rsid w:val="009D7C7C"/>
    <w:rsid w:val="009E0545"/>
    <w:rsid w:val="009E2F1A"/>
    <w:rsid w:val="009E37A5"/>
    <w:rsid w:val="009E3ACC"/>
    <w:rsid w:val="009E7842"/>
    <w:rsid w:val="009F2E18"/>
    <w:rsid w:val="009F2F94"/>
    <w:rsid w:val="009F36D4"/>
    <w:rsid w:val="009F3E1F"/>
    <w:rsid w:val="009F63BE"/>
    <w:rsid w:val="009F6D8A"/>
    <w:rsid w:val="00A002A7"/>
    <w:rsid w:val="00A02D54"/>
    <w:rsid w:val="00A04532"/>
    <w:rsid w:val="00A05814"/>
    <w:rsid w:val="00A11427"/>
    <w:rsid w:val="00A13C22"/>
    <w:rsid w:val="00A154B1"/>
    <w:rsid w:val="00A16EA5"/>
    <w:rsid w:val="00A20A19"/>
    <w:rsid w:val="00A2137F"/>
    <w:rsid w:val="00A22A97"/>
    <w:rsid w:val="00A24F99"/>
    <w:rsid w:val="00A27D51"/>
    <w:rsid w:val="00A27E06"/>
    <w:rsid w:val="00A31048"/>
    <w:rsid w:val="00A31C73"/>
    <w:rsid w:val="00A32066"/>
    <w:rsid w:val="00A34285"/>
    <w:rsid w:val="00A34DC6"/>
    <w:rsid w:val="00A36BFE"/>
    <w:rsid w:val="00A374D5"/>
    <w:rsid w:val="00A37C28"/>
    <w:rsid w:val="00A45203"/>
    <w:rsid w:val="00A4531C"/>
    <w:rsid w:val="00A46BDA"/>
    <w:rsid w:val="00A503A0"/>
    <w:rsid w:val="00A52012"/>
    <w:rsid w:val="00A5338E"/>
    <w:rsid w:val="00A53E13"/>
    <w:rsid w:val="00A55471"/>
    <w:rsid w:val="00A56434"/>
    <w:rsid w:val="00A613FD"/>
    <w:rsid w:val="00A62B54"/>
    <w:rsid w:val="00A650EB"/>
    <w:rsid w:val="00A66910"/>
    <w:rsid w:val="00A66923"/>
    <w:rsid w:val="00A70754"/>
    <w:rsid w:val="00A71E3A"/>
    <w:rsid w:val="00A73E02"/>
    <w:rsid w:val="00A76754"/>
    <w:rsid w:val="00A80F04"/>
    <w:rsid w:val="00A84472"/>
    <w:rsid w:val="00A84C27"/>
    <w:rsid w:val="00A85B9D"/>
    <w:rsid w:val="00A90168"/>
    <w:rsid w:val="00A90543"/>
    <w:rsid w:val="00A90ED1"/>
    <w:rsid w:val="00A921C1"/>
    <w:rsid w:val="00A92550"/>
    <w:rsid w:val="00A9443C"/>
    <w:rsid w:val="00A94FEA"/>
    <w:rsid w:val="00A9510B"/>
    <w:rsid w:val="00AA2E2E"/>
    <w:rsid w:val="00AA2EB9"/>
    <w:rsid w:val="00AA3F70"/>
    <w:rsid w:val="00AA5767"/>
    <w:rsid w:val="00AA7E2C"/>
    <w:rsid w:val="00AB0A20"/>
    <w:rsid w:val="00AB183D"/>
    <w:rsid w:val="00AB2649"/>
    <w:rsid w:val="00AB35E5"/>
    <w:rsid w:val="00AB4CA5"/>
    <w:rsid w:val="00AB700B"/>
    <w:rsid w:val="00AC41FB"/>
    <w:rsid w:val="00AC4475"/>
    <w:rsid w:val="00AC6BE2"/>
    <w:rsid w:val="00AD2914"/>
    <w:rsid w:val="00AD573E"/>
    <w:rsid w:val="00AD5C6D"/>
    <w:rsid w:val="00AD6095"/>
    <w:rsid w:val="00AD73C9"/>
    <w:rsid w:val="00AD7C23"/>
    <w:rsid w:val="00AE09CA"/>
    <w:rsid w:val="00AE612B"/>
    <w:rsid w:val="00AE6BE9"/>
    <w:rsid w:val="00AE6EFB"/>
    <w:rsid w:val="00AE7DD6"/>
    <w:rsid w:val="00AF3DF0"/>
    <w:rsid w:val="00AF6701"/>
    <w:rsid w:val="00AF6E68"/>
    <w:rsid w:val="00AF7A01"/>
    <w:rsid w:val="00B002E7"/>
    <w:rsid w:val="00B02AAA"/>
    <w:rsid w:val="00B049DA"/>
    <w:rsid w:val="00B04FF3"/>
    <w:rsid w:val="00B05A9B"/>
    <w:rsid w:val="00B06110"/>
    <w:rsid w:val="00B070D7"/>
    <w:rsid w:val="00B1096A"/>
    <w:rsid w:val="00B10DA8"/>
    <w:rsid w:val="00B120DF"/>
    <w:rsid w:val="00B122D9"/>
    <w:rsid w:val="00B13B54"/>
    <w:rsid w:val="00B156E2"/>
    <w:rsid w:val="00B15EF6"/>
    <w:rsid w:val="00B16CC2"/>
    <w:rsid w:val="00B176E0"/>
    <w:rsid w:val="00B20274"/>
    <w:rsid w:val="00B2463B"/>
    <w:rsid w:val="00B24729"/>
    <w:rsid w:val="00B3084C"/>
    <w:rsid w:val="00B31F4C"/>
    <w:rsid w:val="00B340FE"/>
    <w:rsid w:val="00B3461D"/>
    <w:rsid w:val="00B35C5D"/>
    <w:rsid w:val="00B37BCF"/>
    <w:rsid w:val="00B4748B"/>
    <w:rsid w:val="00B474ED"/>
    <w:rsid w:val="00B50ED3"/>
    <w:rsid w:val="00B512CC"/>
    <w:rsid w:val="00B522DD"/>
    <w:rsid w:val="00B54490"/>
    <w:rsid w:val="00B566AB"/>
    <w:rsid w:val="00B611B6"/>
    <w:rsid w:val="00B611DE"/>
    <w:rsid w:val="00B6140C"/>
    <w:rsid w:val="00B615C5"/>
    <w:rsid w:val="00B6705D"/>
    <w:rsid w:val="00B679F7"/>
    <w:rsid w:val="00B70D3B"/>
    <w:rsid w:val="00B72590"/>
    <w:rsid w:val="00B72D0B"/>
    <w:rsid w:val="00B803D8"/>
    <w:rsid w:val="00B81B52"/>
    <w:rsid w:val="00B825B1"/>
    <w:rsid w:val="00B826A4"/>
    <w:rsid w:val="00B86DE2"/>
    <w:rsid w:val="00B871ED"/>
    <w:rsid w:val="00B91368"/>
    <w:rsid w:val="00B94471"/>
    <w:rsid w:val="00B9486B"/>
    <w:rsid w:val="00B96B23"/>
    <w:rsid w:val="00B9741C"/>
    <w:rsid w:val="00BA4562"/>
    <w:rsid w:val="00BA4944"/>
    <w:rsid w:val="00BA5DF3"/>
    <w:rsid w:val="00BA6167"/>
    <w:rsid w:val="00BA68EF"/>
    <w:rsid w:val="00BA6C98"/>
    <w:rsid w:val="00BB2403"/>
    <w:rsid w:val="00BB2B08"/>
    <w:rsid w:val="00BB37C1"/>
    <w:rsid w:val="00BB5430"/>
    <w:rsid w:val="00BC00B3"/>
    <w:rsid w:val="00BC2183"/>
    <w:rsid w:val="00BC377F"/>
    <w:rsid w:val="00BC5B1F"/>
    <w:rsid w:val="00BD1D66"/>
    <w:rsid w:val="00BD2C72"/>
    <w:rsid w:val="00BD2F2A"/>
    <w:rsid w:val="00BD6F33"/>
    <w:rsid w:val="00BD7B1A"/>
    <w:rsid w:val="00BD7C3B"/>
    <w:rsid w:val="00BE0194"/>
    <w:rsid w:val="00BE0536"/>
    <w:rsid w:val="00BE0A61"/>
    <w:rsid w:val="00BE26CB"/>
    <w:rsid w:val="00BE4F1F"/>
    <w:rsid w:val="00BF3371"/>
    <w:rsid w:val="00BF3976"/>
    <w:rsid w:val="00BF6B05"/>
    <w:rsid w:val="00C004FA"/>
    <w:rsid w:val="00C00BC5"/>
    <w:rsid w:val="00C01E69"/>
    <w:rsid w:val="00C039DE"/>
    <w:rsid w:val="00C05C40"/>
    <w:rsid w:val="00C05ECF"/>
    <w:rsid w:val="00C14BB1"/>
    <w:rsid w:val="00C159B8"/>
    <w:rsid w:val="00C168B0"/>
    <w:rsid w:val="00C16F11"/>
    <w:rsid w:val="00C16FB5"/>
    <w:rsid w:val="00C175AC"/>
    <w:rsid w:val="00C17E84"/>
    <w:rsid w:val="00C21B1E"/>
    <w:rsid w:val="00C23C0C"/>
    <w:rsid w:val="00C24228"/>
    <w:rsid w:val="00C2546D"/>
    <w:rsid w:val="00C30875"/>
    <w:rsid w:val="00C30964"/>
    <w:rsid w:val="00C337CD"/>
    <w:rsid w:val="00C36E88"/>
    <w:rsid w:val="00C412E1"/>
    <w:rsid w:val="00C41781"/>
    <w:rsid w:val="00C41E06"/>
    <w:rsid w:val="00C453F8"/>
    <w:rsid w:val="00C468FD"/>
    <w:rsid w:val="00C47260"/>
    <w:rsid w:val="00C505C9"/>
    <w:rsid w:val="00C507EC"/>
    <w:rsid w:val="00C508A4"/>
    <w:rsid w:val="00C53353"/>
    <w:rsid w:val="00C5363A"/>
    <w:rsid w:val="00C54FD9"/>
    <w:rsid w:val="00C5643A"/>
    <w:rsid w:val="00C56C5E"/>
    <w:rsid w:val="00C60023"/>
    <w:rsid w:val="00C60B96"/>
    <w:rsid w:val="00C642ED"/>
    <w:rsid w:val="00C6481A"/>
    <w:rsid w:val="00C653F1"/>
    <w:rsid w:val="00C7058B"/>
    <w:rsid w:val="00C71519"/>
    <w:rsid w:val="00C73C00"/>
    <w:rsid w:val="00C73FA2"/>
    <w:rsid w:val="00C744F0"/>
    <w:rsid w:val="00C761DD"/>
    <w:rsid w:val="00C76C07"/>
    <w:rsid w:val="00C77D5C"/>
    <w:rsid w:val="00C80467"/>
    <w:rsid w:val="00C8081F"/>
    <w:rsid w:val="00C80F82"/>
    <w:rsid w:val="00C81240"/>
    <w:rsid w:val="00C8197B"/>
    <w:rsid w:val="00C82033"/>
    <w:rsid w:val="00C829F3"/>
    <w:rsid w:val="00C832BB"/>
    <w:rsid w:val="00C83B58"/>
    <w:rsid w:val="00C84680"/>
    <w:rsid w:val="00C86852"/>
    <w:rsid w:val="00C91BD6"/>
    <w:rsid w:val="00C92457"/>
    <w:rsid w:val="00C93CA3"/>
    <w:rsid w:val="00C93DD1"/>
    <w:rsid w:val="00C97A58"/>
    <w:rsid w:val="00CA28BF"/>
    <w:rsid w:val="00CA48A1"/>
    <w:rsid w:val="00CA79D4"/>
    <w:rsid w:val="00CB2BEA"/>
    <w:rsid w:val="00CB59EE"/>
    <w:rsid w:val="00CB7A24"/>
    <w:rsid w:val="00CB7C60"/>
    <w:rsid w:val="00CC4ED6"/>
    <w:rsid w:val="00CC759F"/>
    <w:rsid w:val="00CC7616"/>
    <w:rsid w:val="00CC7A39"/>
    <w:rsid w:val="00CD17F5"/>
    <w:rsid w:val="00CD2117"/>
    <w:rsid w:val="00CD2557"/>
    <w:rsid w:val="00CD347D"/>
    <w:rsid w:val="00CE0F51"/>
    <w:rsid w:val="00CE3759"/>
    <w:rsid w:val="00CE464F"/>
    <w:rsid w:val="00CE6BF6"/>
    <w:rsid w:val="00CF202D"/>
    <w:rsid w:val="00CF3D0E"/>
    <w:rsid w:val="00CF3FCD"/>
    <w:rsid w:val="00CF5372"/>
    <w:rsid w:val="00D0012E"/>
    <w:rsid w:val="00D00D33"/>
    <w:rsid w:val="00D022D3"/>
    <w:rsid w:val="00D03714"/>
    <w:rsid w:val="00D0530C"/>
    <w:rsid w:val="00D073D5"/>
    <w:rsid w:val="00D07A6C"/>
    <w:rsid w:val="00D12B6D"/>
    <w:rsid w:val="00D12BA9"/>
    <w:rsid w:val="00D1373C"/>
    <w:rsid w:val="00D1601A"/>
    <w:rsid w:val="00D16A81"/>
    <w:rsid w:val="00D2150C"/>
    <w:rsid w:val="00D21C0C"/>
    <w:rsid w:val="00D25FE0"/>
    <w:rsid w:val="00D263F2"/>
    <w:rsid w:val="00D33A57"/>
    <w:rsid w:val="00D353D7"/>
    <w:rsid w:val="00D36B16"/>
    <w:rsid w:val="00D378C2"/>
    <w:rsid w:val="00D400B5"/>
    <w:rsid w:val="00D40806"/>
    <w:rsid w:val="00D421F1"/>
    <w:rsid w:val="00D44E04"/>
    <w:rsid w:val="00D44E45"/>
    <w:rsid w:val="00D44F41"/>
    <w:rsid w:val="00D47F80"/>
    <w:rsid w:val="00D50332"/>
    <w:rsid w:val="00D54DD9"/>
    <w:rsid w:val="00D54E92"/>
    <w:rsid w:val="00D5527D"/>
    <w:rsid w:val="00D616E9"/>
    <w:rsid w:val="00D64412"/>
    <w:rsid w:val="00D678A8"/>
    <w:rsid w:val="00D7185B"/>
    <w:rsid w:val="00D72036"/>
    <w:rsid w:val="00D73D4A"/>
    <w:rsid w:val="00D74194"/>
    <w:rsid w:val="00D757D2"/>
    <w:rsid w:val="00D76585"/>
    <w:rsid w:val="00D81052"/>
    <w:rsid w:val="00D870D1"/>
    <w:rsid w:val="00D90BE3"/>
    <w:rsid w:val="00D911CC"/>
    <w:rsid w:val="00D912F4"/>
    <w:rsid w:val="00D96150"/>
    <w:rsid w:val="00D96274"/>
    <w:rsid w:val="00DA1722"/>
    <w:rsid w:val="00DA2A0C"/>
    <w:rsid w:val="00DA4690"/>
    <w:rsid w:val="00DA5056"/>
    <w:rsid w:val="00DA63D8"/>
    <w:rsid w:val="00DA6501"/>
    <w:rsid w:val="00DA6EE1"/>
    <w:rsid w:val="00DB2CB2"/>
    <w:rsid w:val="00DB3A28"/>
    <w:rsid w:val="00DB6E18"/>
    <w:rsid w:val="00DB7ADE"/>
    <w:rsid w:val="00DC292A"/>
    <w:rsid w:val="00DC3EFB"/>
    <w:rsid w:val="00DC5A71"/>
    <w:rsid w:val="00DC65F8"/>
    <w:rsid w:val="00DD0E6F"/>
    <w:rsid w:val="00DD7696"/>
    <w:rsid w:val="00DE22C1"/>
    <w:rsid w:val="00DE3349"/>
    <w:rsid w:val="00DF0E12"/>
    <w:rsid w:val="00DF1C34"/>
    <w:rsid w:val="00DF2AFF"/>
    <w:rsid w:val="00DF6DF3"/>
    <w:rsid w:val="00DF78D1"/>
    <w:rsid w:val="00DF7C2E"/>
    <w:rsid w:val="00E03537"/>
    <w:rsid w:val="00E059F1"/>
    <w:rsid w:val="00E11E20"/>
    <w:rsid w:val="00E14325"/>
    <w:rsid w:val="00E14CAA"/>
    <w:rsid w:val="00E16ABC"/>
    <w:rsid w:val="00E20A14"/>
    <w:rsid w:val="00E2176E"/>
    <w:rsid w:val="00E21CCF"/>
    <w:rsid w:val="00E22202"/>
    <w:rsid w:val="00E2573D"/>
    <w:rsid w:val="00E27371"/>
    <w:rsid w:val="00E30B9A"/>
    <w:rsid w:val="00E3324B"/>
    <w:rsid w:val="00E33FFD"/>
    <w:rsid w:val="00E369AD"/>
    <w:rsid w:val="00E40435"/>
    <w:rsid w:val="00E4200D"/>
    <w:rsid w:val="00E42438"/>
    <w:rsid w:val="00E5499F"/>
    <w:rsid w:val="00E55E85"/>
    <w:rsid w:val="00E57006"/>
    <w:rsid w:val="00E5711F"/>
    <w:rsid w:val="00E57FF1"/>
    <w:rsid w:val="00E67FC8"/>
    <w:rsid w:val="00E710FA"/>
    <w:rsid w:val="00E745CD"/>
    <w:rsid w:val="00E8105E"/>
    <w:rsid w:val="00E822ED"/>
    <w:rsid w:val="00E82B26"/>
    <w:rsid w:val="00E87AFF"/>
    <w:rsid w:val="00E9098B"/>
    <w:rsid w:val="00E914D8"/>
    <w:rsid w:val="00E922C1"/>
    <w:rsid w:val="00E924CB"/>
    <w:rsid w:val="00E92F8D"/>
    <w:rsid w:val="00E942A5"/>
    <w:rsid w:val="00E9516B"/>
    <w:rsid w:val="00E96115"/>
    <w:rsid w:val="00E97EC0"/>
    <w:rsid w:val="00EA0467"/>
    <w:rsid w:val="00EA14A8"/>
    <w:rsid w:val="00EA2A3E"/>
    <w:rsid w:val="00EA7314"/>
    <w:rsid w:val="00EA7532"/>
    <w:rsid w:val="00EB2C0F"/>
    <w:rsid w:val="00EB2E49"/>
    <w:rsid w:val="00EB395E"/>
    <w:rsid w:val="00EB69B0"/>
    <w:rsid w:val="00EB7CF5"/>
    <w:rsid w:val="00EC13AD"/>
    <w:rsid w:val="00EC3D51"/>
    <w:rsid w:val="00EC4EE5"/>
    <w:rsid w:val="00ED0785"/>
    <w:rsid w:val="00ED4236"/>
    <w:rsid w:val="00ED47C9"/>
    <w:rsid w:val="00ED486B"/>
    <w:rsid w:val="00ED7769"/>
    <w:rsid w:val="00ED79D0"/>
    <w:rsid w:val="00EE0259"/>
    <w:rsid w:val="00EE2A55"/>
    <w:rsid w:val="00EE2FB7"/>
    <w:rsid w:val="00EE3059"/>
    <w:rsid w:val="00EE3B34"/>
    <w:rsid w:val="00EE447C"/>
    <w:rsid w:val="00EE4912"/>
    <w:rsid w:val="00EE54E5"/>
    <w:rsid w:val="00EE77C0"/>
    <w:rsid w:val="00EE7C2F"/>
    <w:rsid w:val="00EF01DA"/>
    <w:rsid w:val="00EF2471"/>
    <w:rsid w:val="00EF3F93"/>
    <w:rsid w:val="00EF4E56"/>
    <w:rsid w:val="00EF6D0D"/>
    <w:rsid w:val="00EF7F95"/>
    <w:rsid w:val="00F01C3F"/>
    <w:rsid w:val="00F04223"/>
    <w:rsid w:val="00F044E0"/>
    <w:rsid w:val="00F046EE"/>
    <w:rsid w:val="00F05879"/>
    <w:rsid w:val="00F1333D"/>
    <w:rsid w:val="00F13AF8"/>
    <w:rsid w:val="00F147D7"/>
    <w:rsid w:val="00F173BE"/>
    <w:rsid w:val="00F25593"/>
    <w:rsid w:val="00F25FCD"/>
    <w:rsid w:val="00F30FAF"/>
    <w:rsid w:val="00F40E38"/>
    <w:rsid w:val="00F4318D"/>
    <w:rsid w:val="00F43D24"/>
    <w:rsid w:val="00F45C5A"/>
    <w:rsid w:val="00F50D72"/>
    <w:rsid w:val="00F51BAB"/>
    <w:rsid w:val="00F51C20"/>
    <w:rsid w:val="00F5269E"/>
    <w:rsid w:val="00F541B5"/>
    <w:rsid w:val="00F555E6"/>
    <w:rsid w:val="00F62DA3"/>
    <w:rsid w:val="00F702BF"/>
    <w:rsid w:val="00F72D09"/>
    <w:rsid w:val="00F7444E"/>
    <w:rsid w:val="00F8188E"/>
    <w:rsid w:val="00F85934"/>
    <w:rsid w:val="00F867B5"/>
    <w:rsid w:val="00F8738C"/>
    <w:rsid w:val="00F900D7"/>
    <w:rsid w:val="00F91F44"/>
    <w:rsid w:val="00F9539B"/>
    <w:rsid w:val="00FA125F"/>
    <w:rsid w:val="00FA1AA1"/>
    <w:rsid w:val="00FA2A4F"/>
    <w:rsid w:val="00FA3007"/>
    <w:rsid w:val="00FA6B18"/>
    <w:rsid w:val="00FB249B"/>
    <w:rsid w:val="00FB412D"/>
    <w:rsid w:val="00FB7D32"/>
    <w:rsid w:val="00FC21E7"/>
    <w:rsid w:val="00FC35AB"/>
    <w:rsid w:val="00FC4C0B"/>
    <w:rsid w:val="00FC76F4"/>
    <w:rsid w:val="00FD1FA6"/>
    <w:rsid w:val="00FE2DFA"/>
    <w:rsid w:val="00FE32FB"/>
    <w:rsid w:val="00FE6B74"/>
    <w:rsid w:val="00FE77E6"/>
    <w:rsid w:val="00FF2AB5"/>
    <w:rsid w:val="00FF449C"/>
    <w:rsid w:val="00FF59FD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FC6A7B"/>
  <w15:docId w15:val="{62661CF1-A09A-4CA7-B7BB-5BC109FA0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11C8A"/>
    <w:rPr>
      <w:rFonts w:ascii="Noto Sans" w:hAnsi="Noto Sans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B50ED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semiHidden/>
    <w:unhideWhenUsed/>
    <w:qFormat/>
    <w:rsid w:val="00734B1A"/>
    <w:pPr>
      <w:keepNext/>
      <w:snapToGrid w:val="0"/>
      <w:jc w:val="both"/>
      <w:outlineLvl w:val="1"/>
    </w:pPr>
    <w:rPr>
      <w:rFonts w:ascii="LegacySanITCBoo" w:eastAsia="Times New Roman" w:hAnsi="LegacySanITCBoo"/>
      <w:b/>
      <w:sz w:val="26"/>
      <w:szCs w:val="20"/>
      <w:lang w:eastAsia="es-ES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734B1A"/>
    <w:pPr>
      <w:keepNext/>
      <w:spacing w:before="240" w:after="60"/>
      <w:outlineLvl w:val="2"/>
    </w:pPr>
    <w:rPr>
      <w:rFonts w:ascii="Arial" w:eastAsia="Times New Roman" w:hAnsi="Arial"/>
      <w:b/>
      <w:bCs/>
      <w:sz w:val="26"/>
      <w:szCs w:val="26"/>
      <w:lang w:eastAsia="es-ES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3745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C02C4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A2D85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eastAsia="es-ES"/>
    </w:rPr>
  </w:style>
  <w:style w:type="character" w:styleId="Hipervnculo">
    <w:name w:val="Hyperlink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2Car">
    <w:name w:val="Título 2 Car"/>
    <w:basedOn w:val="Fuentedeprrafopredeter"/>
    <w:link w:val="Ttulo2"/>
    <w:uiPriority w:val="9"/>
    <w:qFormat/>
    <w:rsid w:val="00734B1A"/>
    <w:rPr>
      <w:rFonts w:ascii="LegacySanITCBoo" w:eastAsia="Times New Roman" w:hAnsi="LegacySanITCBoo"/>
      <w:b/>
      <w:sz w:val="26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qFormat/>
    <w:rsid w:val="00734B1A"/>
    <w:rPr>
      <w:rFonts w:ascii="Arial" w:eastAsia="Times New Roman" w:hAnsi="Arial"/>
      <w:b/>
      <w:bCs/>
      <w:sz w:val="26"/>
      <w:szCs w:val="26"/>
      <w:lang w:val="ca-ES"/>
    </w:rPr>
  </w:style>
  <w:style w:type="character" w:customStyle="1" w:styleId="CarCar1">
    <w:name w:val="Car Car1"/>
    <w:rsid w:val="00734B1A"/>
    <w:rPr>
      <w:rFonts w:ascii="Arial" w:hAnsi="Arial" w:cs="Arial" w:hint="default"/>
      <w:b/>
      <w:bCs w:val="0"/>
      <w:lang w:val="ca-ES" w:eastAsia="es-ES" w:bidi="ar-SA"/>
    </w:rPr>
  </w:style>
  <w:style w:type="paragraph" w:styleId="Textoindependiente">
    <w:name w:val="Body Text"/>
    <w:basedOn w:val="Normal"/>
    <w:link w:val="TextoindependienteCar"/>
    <w:unhideWhenUsed/>
    <w:rsid w:val="000D2FD9"/>
    <w:pPr>
      <w:jc w:val="both"/>
    </w:pPr>
    <w:rPr>
      <w:rFonts w:ascii="LegacySanITCBoo" w:eastAsia="Times New Roman" w:hAnsi="LegacySanITCBoo"/>
      <w:b/>
      <w:sz w:val="26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0D2FD9"/>
    <w:rPr>
      <w:rFonts w:ascii="LegacySanITCBoo" w:eastAsia="Times New Roman" w:hAnsi="LegacySanITCBoo"/>
      <w:b/>
      <w:sz w:val="26"/>
      <w:lang w:val="ca-ES"/>
    </w:rPr>
  </w:style>
  <w:style w:type="paragraph" w:customStyle="1" w:styleId="Textodenotaalfinal">
    <w:name w:val="Texto de nota al final"/>
    <w:basedOn w:val="Normal"/>
    <w:rsid w:val="000D2FD9"/>
    <w:pPr>
      <w:widowControl w:val="0"/>
      <w:spacing w:line="360" w:lineRule="auto"/>
      <w:jc w:val="both"/>
    </w:pPr>
    <w:rPr>
      <w:rFonts w:ascii="Courier New" w:eastAsia="Times New Roman" w:hAnsi="Courier New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0D2381"/>
    <w:pPr>
      <w:ind w:left="720"/>
      <w:contextualSpacing/>
    </w:p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0D2381"/>
    <w:rPr>
      <w:color w:val="808080"/>
      <w:shd w:val="clear" w:color="auto" w:fill="E6E6E6"/>
    </w:rPr>
  </w:style>
  <w:style w:type="paragraph" w:styleId="Ttulo">
    <w:name w:val="Title"/>
    <w:basedOn w:val="Normal"/>
    <w:link w:val="TtuloCar"/>
    <w:qFormat/>
    <w:rsid w:val="00E942A5"/>
    <w:pPr>
      <w:jc w:val="center"/>
    </w:pPr>
    <w:rPr>
      <w:rFonts w:ascii="Arial" w:hAnsi="Arial"/>
      <w:b/>
      <w:sz w:val="20"/>
      <w:szCs w:val="20"/>
      <w:lang w:eastAsia="es-ES"/>
    </w:rPr>
  </w:style>
  <w:style w:type="character" w:customStyle="1" w:styleId="TtuloCar">
    <w:name w:val="Título Car"/>
    <w:basedOn w:val="Fuentedeprrafopredeter"/>
    <w:link w:val="Ttulo"/>
    <w:rsid w:val="00E942A5"/>
    <w:rPr>
      <w:rFonts w:ascii="Arial" w:hAnsi="Arial"/>
      <w:b/>
      <w:lang w:val="ca-ES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E942A5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E942A5"/>
    <w:rPr>
      <w:rFonts w:ascii="Noto Sans" w:hAnsi="Noto Sans"/>
      <w:sz w:val="22"/>
      <w:szCs w:val="22"/>
      <w:lang w:val="ca-ES" w:eastAsia="en-US"/>
    </w:rPr>
  </w:style>
  <w:style w:type="paragraph" w:customStyle="1" w:styleId="Default">
    <w:name w:val="Default"/>
    <w:rsid w:val="004A13D8"/>
    <w:pPr>
      <w:autoSpaceDE w:val="0"/>
      <w:autoSpaceDN w:val="0"/>
      <w:adjustRightInd w:val="0"/>
    </w:pPr>
    <w:rPr>
      <w:rFonts w:ascii="Arial Unicode MS" w:hAnsi="Arial Unicode MS" w:cs="Arial Unicode MS"/>
      <w:color w:val="000000"/>
      <w:sz w:val="24"/>
      <w:szCs w:val="24"/>
    </w:rPr>
  </w:style>
  <w:style w:type="paragraph" w:styleId="Textonotapie">
    <w:name w:val="footnote text"/>
    <w:basedOn w:val="Normal"/>
    <w:link w:val="TextonotapieCar"/>
    <w:uiPriority w:val="99"/>
    <w:unhideWhenUsed/>
    <w:rsid w:val="00C8197B"/>
    <w:pPr>
      <w:jc w:val="both"/>
    </w:pPr>
    <w:rPr>
      <w:rFonts w:ascii="LegacySanITCBoo" w:eastAsia="Times New Roman" w:hAnsi="LegacySanITCBoo"/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C8197B"/>
    <w:rPr>
      <w:rFonts w:ascii="LegacySanITCBoo" w:eastAsia="Times New Roman" w:hAnsi="LegacySanITCBoo"/>
    </w:rPr>
  </w:style>
  <w:style w:type="character" w:styleId="Refdenotaalpie">
    <w:name w:val="footnote reference"/>
    <w:uiPriority w:val="99"/>
    <w:unhideWhenUsed/>
    <w:rsid w:val="00C8197B"/>
    <w:rPr>
      <w:vertAlign w:val="superscript"/>
    </w:rPr>
  </w:style>
  <w:style w:type="paragraph" w:styleId="Textoindependiente3">
    <w:name w:val="Body Text 3"/>
    <w:basedOn w:val="Normal"/>
    <w:link w:val="Textoindependiente3Car"/>
    <w:uiPriority w:val="99"/>
    <w:unhideWhenUsed/>
    <w:rsid w:val="00172BA7"/>
    <w:pPr>
      <w:spacing w:after="120"/>
      <w:jc w:val="both"/>
    </w:pPr>
    <w:rPr>
      <w:rFonts w:ascii="LegacySanITCBoo" w:eastAsia="Times New Roman" w:hAnsi="LegacySanITCBoo"/>
      <w:sz w:val="16"/>
      <w:szCs w:val="16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rsid w:val="00172BA7"/>
    <w:rPr>
      <w:rFonts w:ascii="LegacySanITCBoo" w:eastAsia="Times New Roman" w:hAnsi="LegacySanITCBoo"/>
      <w:sz w:val="16"/>
      <w:szCs w:val="16"/>
    </w:rPr>
  </w:style>
  <w:style w:type="paragraph" w:styleId="NormalWeb">
    <w:name w:val="Normal (Web)"/>
    <w:basedOn w:val="Normal"/>
    <w:uiPriority w:val="99"/>
    <w:unhideWhenUsed/>
    <w:rsid w:val="00A31048"/>
    <w:pPr>
      <w:spacing w:before="100" w:beforeAutospacing="1" w:after="100" w:afterAutospacing="1"/>
      <w:jc w:val="both"/>
    </w:pPr>
    <w:rPr>
      <w:rFonts w:ascii="Times New Roman" w:eastAsia="Times New Roman" w:hAnsi="Times New Roman"/>
      <w:sz w:val="24"/>
      <w:szCs w:val="24"/>
      <w:lang w:eastAsia="es-ES"/>
    </w:rPr>
  </w:style>
  <w:style w:type="character" w:customStyle="1" w:styleId="Ttulo1Car">
    <w:name w:val="Título 1 Car"/>
    <w:basedOn w:val="Fuentedeprrafopredeter"/>
    <w:link w:val="Ttulo1"/>
    <w:uiPriority w:val="9"/>
    <w:rsid w:val="00B50ED3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ca-ES" w:eastAsia="en-US"/>
    </w:rPr>
  </w:style>
  <w:style w:type="character" w:styleId="Hipervnculovisitado">
    <w:name w:val="FollowedHyperlink"/>
    <w:basedOn w:val="Fuentedeprrafopredeter"/>
    <w:uiPriority w:val="99"/>
    <w:semiHidden/>
    <w:unhideWhenUsed/>
    <w:rsid w:val="00E9098B"/>
    <w:rPr>
      <w:color w:val="954F72" w:themeColor="followedHyperlink"/>
      <w:u w:val="single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C02C4"/>
    <w:rPr>
      <w:rFonts w:asciiTheme="majorHAnsi" w:eastAsiaTheme="majorEastAsia" w:hAnsiTheme="majorHAnsi" w:cstheme="majorBidi"/>
      <w:color w:val="2E74B5" w:themeColor="accent1" w:themeShade="BF"/>
      <w:sz w:val="22"/>
      <w:szCs w:val="22"/>
      <w:lang w:val="ca-ES" w:eastAsia="en-US"/>
    </w:rPr>
  </w:style>
  <w:style w:type="paragraph" w:styleId="Textosinformato">
    <w:name w:val="Plain Text"/>
    <w:basedOn w:val="Normal"/>
    <w:link w:val="TextosinformatoCar"/>
    <w:unhideWhenUsed/>
    <w:rsid w:val="00D1373C"/>
    <w:rPr>
      <w:rFonts w:ascii="Calibri" w:eastAsiaTheme="minorHAnsi" w:hAnsi="Calibri" w:cstheme="minorBidi"/>
      <w:szCs w:val="21"/>
    </w:rPr>
  </w:style>
  <w:style w:type="character" w:customStyle="1" w:styleId="TextosinformatoCar">
    <w:name w:val="Texto sin formato Car"/>
    <w:basedOn w:val="Fuentedeprrafopredeter"/>
    <w:link w:val="Textosinformato"/>
    <w:rsid w:val="00D1373C"/>
    <w:rPr>
      <w:rFonts w:eastAsiaTheme="minorHAnsi" w:cstheme="minorBidi"/>
      <w:sz w:val="22"/>
      <w:szCs w:val="21"/>
      <w:lang w:val="ca-ES" w:eastAsia="en-US"/>
    </w:rPr>
  </w:style>
  <w:style w:type="paragraph" w:customStyle="1" w:styleId="Sinespaciado1">
    <w:name w:val="Sin espaciado1"/>
    <w:uiPriority w:val="1"/>
    <w:qFormat/>
    <w:rsid w:val="000818A5"/>
    <w:rPr>
      <w:sz w:val="22"/>
      <w:szCs w:val="22"/>
      <w:lang w:eastAsia="en-US"/>
    </w:rPr>
  </w:style>
  <w:style w:type="character" w:styleId="Textoennegrita">
    <w:name w:val="Strong"/>
    <w:uiPriority w:val="22"/>
    <w:qFormat/>
    <w:rsid w:val="00860845"/>
    <w:rPr>
      <w:b/>
      <w:bCs/>
    </w:rPr>
  </w:style>
  <w:style w:type="paragraph" w:customStyle="1" w:styleId="western">
    <w:name w:val="western"/>
    <w:basedOn w:val="Normal"/>
    <w:rsid w:val="003B1840"/>
    <w:pPr>
      <w:spacing w:before="100" w:beforeAutospacing="1" w:after="100" w:afterAutospacing="1"/>
    </w:pPr>
    <w:rPr>
      <w:rFonts w:ascii="Calibri" w:eastAsiaTheme="minorHAnsi" w:hAnsi="Calibri" w:cs="Calibri"/>
      <w:lang w:eastAsia="es-ES"/>
    </w:rPr>
  </w:style>
  <w:style w:type="paragraph" w:styleId="HTMLconformatoprevio">
    <w:name w:val="HTML Preformatted"/>
    <w:basedOn w:val="Normal"/>
    <w:link w:val="HTMLconformatoprevioCar"/>
    <w:uiPriority w:val="99"/>
    <w:unhideWhenUsed/>
    <w:rsid w:val="00A374D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rsid w:val="00A374D5"/>
    <w:rPr>
      <w:rFonts w:ascii="Courier New" w:eastAsia="Times New Roman" w:hAnsi="Courier New" w:cs="Courier New"/>
    </w:rPr>
  </w:style>
  <w:style w:type="paragraph" w:styleId="Sangra2detindependiente">
    <w:name w:val="Body Text Indent 2"/>
    <w:basedOn w:val="Normal"/>
    <w:link w:val="Sangra2detindependienteCar"/>
    <w:rsid w:val="00164DAA"/>
    <w:pPr>
      <w:spacing w:after="120" w:line="480" w:lineRule="auto"/>
      <w:ind w:left="283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164DAA"/>
    <w:rPr>
      <w:rFonts w:ascii="Times New Roman" w:eastAsia="Times New Roman" w:hAnsi="Times New Roman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rsid w:val="0093745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A2D85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2"/>
      <w:lang w:eastAsia="en-US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5A2D85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5A2D85"/>
    <w:rPr>
      <w:rFonts w:ascii="Noto Sans" w:hAnsi="Noto Sans"/>
      <w:sz w:val="22"/>
      <w:szCs w:val="22"/>
      <w:lang w:eastAsia="en-US"/>
    </w:rPr>
  </w:style>
  <w:style w:type="paragraph" w:styleId="Listaconvietas">
    <w:name w:val="List Bullet"/>
    <w:basedOn w:val="Normal"/>
    <w:uiPriority w:val="99"/>
    <w:unhideWhenUsed/>
    <w:rsid w:val="005A2D85"/>
    <w:pPr>
      <w:numPr>
        <w:numId w:val="1"/>
      </w:numPr>
      <w:contextualSpacing/>
    </w:pPr>
    <w:rPr>
      <w:rFonts w:ascii="LegacySanITCBoo" w:eastAsia="Times New Roman" w:hAnsi="LegacySanITCBoo"/>
      <w:sz w:val="26"/>
      <w:szCs w:val="20"/>
      <w:lang w:eastAsia="es-ES"/>
    </w:rPr>
  </w:style>
  <w:style w:type="character" w:styleId="nfasis">
    <w:name w:val="Emphasis"/>
    <w:basedOn w:val="Fuentedeprrafopredeter"/>
    <w:uiPriority w:val="20"/>
    <w:qFormat/>
    <w:rsid w:val="007E023D"/>
    <w:rPr>
      <w:i/>
      <w:iCs/>
    </w:rPr>
  </w:style>
  <w:style w:type="paragraph" w:customStyle="1" w:styleId="Standard">
    <w:name w:val="Standard"/>
    <w:qFormat/>
    <w:rsid w:val="001D06EB"/>
    <w:pPr>
      <w:suppressAutoHyphens/>
      <w:autoSpaceDN w:val="0"/>
      <w:textAlignment w:val="baseline"/>
    </w:pPr>
    <w:rPr>
      <w:rFonts w:ascii="Liberation Serif" w:eastAsia="NSimSun" w:hAnsi="Liberation Serif" w:cs="Mangal"/>
      <w:kern w:val="3"/>
      <w:sz w:val="24"/>
      <w:szCs w:val="24"/>
      <w:lang w:eastAsia="zh-CN" w:bidi="hi-IN"/>
    </w:rPr>
  </w:style>
  <w:style w:type="paragraph" w:customStyle="1" w:styleId="CM41">
    <w:name w:val="CM4+1"/>
    <w:basedOn w:val="Default"/>
    <w:next w:val="Default"/>
    <w:uiPriority w:val="99"/>
    <w:rsid w:val="00B94471"/>
    <w:rPr>
      <w:rFonts w:ascii="Times New Roman" w:hAnsi="Times New Roman" w:cs="Times New Roman"/>
      <w:color w:val="auto"/>
    </w:rPr>
  </w:style>
  <w:style w:type="paragraph" w:styleId="Textonotaalfinal">
    <w:name w:val="endnote text"/>
    <w:basedOn w:val="Normal"/>
    <w:link w:val="TextonotaalfinalCar"/>
    <w:semiHidden/>
    <w:unhideWhenUsed/>
    <w:rsid w:val="00751F72"/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TextonotaalfinalCar">
    <w:name w:val="Texto nota al final Car"/>
    <w:basedOn w:val="Fuentedeprrafopredeter"/>
    <w:link w:val="Textonotaalfinal"/>
    <w:semiHidden/>
    <w:rsid w:val="00751F72"/>
    <w:rPr>
      <w:rFonts w:ascii="Times New Roman" w:eastAsia="Times New Roman" w:hAnsi="Times New Roman"/>
    </w:rPr>
  </w:style>
  <w:style w:type="paragraph" w:customStyle="1" w:styleId="Normal1">
    <w:name w:val="Normal1"/>
    <w:rsid w:val="007B6364"/>
    <w:pPr>
      <w:suppressAutoHyphens/>
    </w:pPr>
    <w:rPr>
      <w:rFonts w:ascii="Times New Roman" w:eastAsia="Times New Roman" w:hAnsi="Times New Roman"/>
      <w:lang w:eastAsia="ar-SA"/>
    </w:rPr>
  </w:style>
  <w:style w:type="paragraph" w:customStyle="1" w:styleId="msonormal0">
    <w:name w:val="msonormal"/>
    <w:basedOn w:val="Normal"/>
    <w:rsid w:val="008A21A6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font5">
    <w:name w:val="font5"/>
    <w:basedOn w:val="Normal"/>
    <w:rsid w:val="008A21A6"/>
    <w:pPr>
      <w:spacing w:before="100" w:beforeAutospacing="1" w:after="100" w:afterAutospacing="1"/>
    </w:pPr>
    <w:rPr>
      <w:rFonts w:ascii="Calibri" w:eastAsia="Times New Roman" w:hAnsi="Calibri" w:cs="Calibri"/>
      <w:b/>
      <w:bCs/>
      <w:color w:val="000000"/>
      <w:lang w:eastAsia="es-ES"/>
    </w:rPr>
  </w:style>
  <w:style w:type="paragraph" w:customStyle="1" w:styleId="font6">
    <w:name w:val="font6"/>
    <w:basedOn w:val="Normal"/>
    <w:rsid w:val="008A21A6"/>
    <w:pPr>
      <w:spacing w:before="100" w:beforeAutospacing="1" w:after="100" w:afterAutospacing="1"/>
    </w:pPr>
    <w:rPr>
      <w:rFonts w:ascii="Calibri" w:eastAsia="Times New Roman" w:hAnsi="Calibri" w:cs="Calibri"/>
      <w:b/>
      <w:bCs/>
      <w:color w:val="000000"/>
      <w:sz w:val="28"/>
      <w:szCs w:val="28"/>
      <w:lang w:eastAsia="es-ES"/>
    </w:rPr>
  </w:style>
  <w:style w:type="paragraph" w:customStyle="1" w:styleId="xl63">
    <w:name w:val="xl63"/>
    <w:basedOn w:val="Normal"/>
    <w:rsid w:val="008A21A6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4">
    <w:name w:val="xl64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5">
    <w:name w:val="xl6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6">
    <w:name w:val="xl66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7">
    <w:name w:val="xl67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68">
    <w:name w:val="xl68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69">
    <w:name w:val="xl69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0">
    <w:name w:val="xl7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1">
    <w:name w:val="xl71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72">
    <w:name w:val="xl72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3">
    <w:name w:val="xl73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4">
    <w:name w:val="xl74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5">
    <w:name w:val="xl7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6">
    <w:name w:val="xl76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7">
    <w:name w:val="xl77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79">
    <w:name w:val="xl79"/>
    <w:basedOn w:val="Normal"/>
    <w:rsid w:val="008A21A6"/>
    <w:pP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1">
    <w:name w:val="xl8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2">
    <w:name w:val="xl82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3">
    <w:name w:val="xl83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4">
    <w:name w:val="xl84"/>
    <w:basedOn w:val="Normal"/>
    <w:rsid w:val="008A21A6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/>
      <w:sz w:val="24"/>
      <w:szCs w:val="24"/>
      <w:lang w:eastAsia="es-ES"/>
    </w:rPr>
  </w:style>
  <w:style w:type="paragraph" w:customStyle="1" w:styleId="xl85">
    <w:name w:val="xl85"/>
    <w:basedOn w:val="Normal"/>
    <w:rsid w:val="008A21A6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6">
    <w:name w:val="xl86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7">
    <w:name w:val="xl87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jc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8">
    <w:name w:val="xl88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89">
    <w:name w:val="xl89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0">
    <w:name w:val="xl9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1">
    <w:name w:val="xl9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2">
    <w:name w:val="xl92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3">
    <w:name w:val="xl93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4">
    <w:name w:val="xl94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5">
    <w:name w:val="xl95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6">
    <w:name w:val="xl96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top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97">
    <w:name w:val="xl97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8">
    <w:name w:val="xl98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8"/>
      <w:szCs w:val="28"/>
      <w:lang w:eastAsia="es-ES"/>
    </w:rPr>
  </w:style>
  <w:style w:type="paragraph" w:customStyle="1" w:styleId="xl99">
    <w:name w:val="xl99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0">
    <w:name w:val="xl100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1">
    <w:name w:val="xl101"/>
    <w:basedOn w:val="Normal"/>
    <w:rsid w:val="008A21A6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paragraph" w:customStyle="1" w:styleId="xl102">
    <w:name w:val="xl102"/>
    <w:basedOn w:val="Normal"/>
    <w:rsid w:val="008A21A6"/>
    <w:pPr>
      <w:pBdr>
        <w:top w:val="single" w:sz="8" w:space="0" w:color="auto"/>
        <w:bottom w:val="single" w:sz="8" w:space="0" w:color="auto"/>
      </w:pBdr>
      <w:shd w:val="clear" w:color="000000" w:fill="DDEBF7"/>
      <w:spacing w:before="100" w:beforeAutospacing="1" w:after="100" w:afterAutospacing="1"/>
      <w:textAlignment w:val="center"/>
    </w:pPr>
    <w:rPr>
      <w:rFonts w:ascii="Times New Roman" w:eastAsia="Times New Roman" w:hAnsi="Times New Roman"/>
      <w:b/>
      <w:bCs/>
      <w:sz w:val="24"/>
      <w:szCs w:val="24"/>
      <w:lang w:eastAsia="es-ES"/>
    </w:rPr>
  </w:style>
  <w:style w:type="character" w:customStyle="1" w:styleId="y2iqfc">
    <w:name w:val="y2iqfc"/>
    <w:basedOn w:val="Fuentedeprrafopredeter"/>
    <w:rsid w:val="00DA1722"/>
  </w:style>
  <w:style w:type="paragraph" w:customStyle="1" w:styleId="Ttulo21">
    <w:name w:val="Título 21"/>
    <w:basedOn w:val="Normal"/>
    <w:next w:val="Normal"/>
    <w:uiPriority w:val="9"/>
    <w:qFormat/>
    <w:rsid w:val="00DA1722"/>
    <w:pPr>
      <w:keepNext/>
      <w:keepLines/>
      <w:spacing w:before="200"/>
      <w:jc w:val="both"/>
      <w:outlineLvl w:val="1"/>
    </w:pPr>
    <w:rPr>
      <w:rFonts w:eastAsia="Times New Roman"/>
      <w:b/>
      <w:bCs/>
      <w:szCs w:val="26"/>
      <w:lang w:val="ca-ES"/>
    </w:rPr>
  </w:style>
  <w:style w:type="paragraph" w:customStyle="1" w:styleId="Standarduser">
    <w:name w:val="Standard (user)"/>
    <w:rsid w:val="00DA1722"/>
    <w:pPr>
      <w:suppressAutoHyphens/>
      <w:autoSpaceDN w:val="0"/>
      <w:spacing w:after="200" w:line="276" w:lineRule="auto"/>
      <w:textAlignment w:val="baseline"/>
    </w:pPr>
    <w:rPr>
      <w:rFonts w:cs="Calibri"/>
      <w:sz w:val="22"/>
      <w:szCs w:val="22"/>
      <w:lang w:val="ca-ES" w:eastAsia="ca-ES"/>
    </w:rPr>
  </w:style>
  <w:style w:type="numbering" w:customStyle="1" w:styleId="WWNum6">
    <w:name w:val="WWNum6"/>
    <w:basedOn w:val="Sinlista"/>
    <w:rsid w:val="00DA1722"/>
    <w:pPr>
      <w:numPr>
        <w:numId w:val="24"/>
      </w:numPr>
    </w:pPr>
  </w:style>
  <w:style w:type="character" w:customStyle="1" w:styleId="mfasi">
    <w:name w:val="Èmfasi"/>
    <w:qFormat/>
    <w:rsid w:val="00F046EE"/>
    <w:rPr>
      <w:i/>
      <w:iCs/>
    </w:rPr>
  </w:style>
  <w:style w:type="paragraph" w:customStyle="1" w:styleId="Ttulo31">
    <w:name w:val="Título 31"/>
    <w:basedOn w:val="Normal"/>
    <w:next w:val="Normal"/>
    <w:uiPriority w:val="9"/>
    <w:qFormat/>
    <w:rsid w:val="00AF7A01"/>
    <w:pPr>
      <w:keepNext/>
      <w:keepLines/>
      <w:spacing w:before="200"/>
      <w:jc w:val="both"/>
      <w:outlineLvl w:val="2"/>
    </w:pPr>
    <w:rPr>
      <w:rFonts w:eastAsia="Times New Roman"/>
      <w:b/>
      <w:bCs/>
      <w:szCs w:val="20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26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3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0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3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39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9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87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8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1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2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1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3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56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7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71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80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5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25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2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4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8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92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8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8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0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6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48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4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57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3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9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8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15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3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5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7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56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9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7F1C68-6F24-4441-AC3C-6E90B55ED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457</Words>
  <Characters>2516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DE OLIVES</dc:creator>
  <cp:lastModifiedBy>DOLORES CARRIO</cp:lastModifiedBy>
  <cp:revision>10</cp:revision>
  <cp:lastPrinted>2022-10-14T14:08:00Z</cp:lastPrinted>
  <dcterms:created xsi:type="dcterms:W3CDTF">2022-10-14T11:38:00Z</dcterms:created>
  <dcterms:modified xsi:type="dcterms:W3CDTF">2022-12-29T08:53:00Z</dcterms:modified>
</cp:coreProperties>
</file>